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noProof/>
          <w:sz w:val="29"/>
          <w:szCs w:val="29"/>
          <w:lang w:eastAsia="ru-RU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43" type="#_x0000_t71" style="position:absolute;margin-left:1.8pt;margin-top:-8.75pt;width:182.45pt;height:141.75pt;z-index:251658240" strokecolor="#ffc000"/>
        </w:pic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16"/>
        <w:rPr>
          <w:rFonts w:ascii="Times New Roman" w:hAnsi="Times New Roman" w:cs="Times New Roman"/>
          <w:sz w:val="20"/>
          <w:szCs w:val="20"/>
        </w:rPr>
      </w:pPr>
    </w:p>
    <w:p w:rsid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409" w:lineRule="exact"/>
        <w:ind w:left="3225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26pt;margin-top:5.85pt;width:138.75pt;height:51.75pt;z-index:251659264" filled="f" stroked="f">
            <v:textbox>
              <w:txbxContent>
                <w:p w:rsidR="0021294E" w:rsidRPr="0021294E" w:rsidRDefault="0021294E" w:rsidP="002129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32"/>
                      <w:szCs w:val="32"/>
                    </w:rPr>
                  </w:pPr>
                  <w:r w:rsidRPr="0021294E"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32"/>
                      <w:szCs w:val="32"/>
                    </w:rPr>
                    <w:t xml:space="preserve">Памятка </w:t>
                  </w:r>
                </w:p>
                <w:p w:rsidR="0021294E" w:rsidRPr="0021294E" w:rsidRDefault="0021294E" w:rsidP="002129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32"/>
                      <w:szCs w:val="32"/>
                    </w:rPr>
                  </w:pPr>
                  <w:r w:rsidRPr="0021294E"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32"/>
                      <w:szCs w:val="32"/>
                    </w:rPr>
                    <w:t>для родителей</w:t>
                  </w:r>
                </w:p>
              </w:txbxContent>
            </v:textbox>
          </v:shape>
        </w:pict>
      </w:r>
    </w:p>
    <w:p w:rsid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409" w:lineRule="exact"/>
        <w:ind w:left="3225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409" w:lineRule="exact"/>
        <w:ind w:left="3225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409" w:lineRule="exact"/>
        <w:ind w:left="3225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409" w:lineRule="exact"/>
        <w:ind w:left="3225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409" w:lineRule="exact"/>
        <w:ind w:left="3225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409" w:lineRule="exact"/>
        <w:ind w:left="3225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21294E">
        <w:rPr>
          <w:rFonts w:ascii="Times New Roman" w:hAnsi="Times New Roman" w:cs="Times New Roman"/>
          <w:b/>
          <w:bCs/>
          <w:i/>
          <w:iCs/>
          <w:sz w:val="40"/>
          <w:szCs w:val="40"/>
        </w:rPr>
        <w:t>Уважаемые родители!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267" w:after="0" w:line="240" w:lineRule="auto"/>
        <w:ind w:left="332" w:right="115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Ваш малыш впервые идет в детский сад – это очень сложный и трудный период в его жизни. Он «отрывается» от Вас и попадает в новый мир других взрослых и детей. Помогите ему успешно освоиться в этом мире! Все зависит от Вас.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331"/>
        <w:rPr>
          <w:rFonts w:ascii="Times New Roman" w:hAnsi="Times New Roman" w:cs="Times New Roman"/>
          <w:b/>
          <w:bCs/>
          <w:sz w:val="32"/>
          <w:szCs w:val="32"/>
        </w:rPr>
      </w:pPr>
      <w:r w:rsidRPr="0021294E">
        <w:rPr>
          <w:rFonts w:ascii="Times New Roman" w:hAnsi="Times New Roman" w:cs="Times New Roman"/>
          <w:b/>
          <w:bCs/>
          <w:sz w:val="32"/>
          <w:szCs w:val="32"/>
        </w:rPr>
        <w:t>Правила работы детского сада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44" w:right="119" w:firstLine="528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Детский сад работает 5 дней в неделю с 6.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21294E">
        <w:rPr>
          <w:rFonts w:ascii="Times New Roman" w:hAnsi="Times New Roman" w:cs="Times New Roman"/>
          <w:sz w:val="32"/>
          <w:szCs w:val="32"/>
        </w:rPr>
        <w:t>0 до 18.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21294E">
        <w:rPr>
          <w:rFonts w:ascii="Times New Roman" w:hAnsi="Times New Roman" w:cs="Times New Roman"/>
          <w:sz w:val="32"/>
          <w:szCs w:val="32"/>
        </w:rPr>
        <w:t>0. Выходными днями являются суббота, воскресенье и общегосударственные праздничные дни. Прием детей с 6.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21294E">
        <w:rPr>
          <w:rFonts w:ascii="Times New Roman" w:hAnsi="Times New Roman" w:cs="Times New Roman"/>
          <w:sz w:val="32"/>
          <w:szCs w:val="32"/>
        </w:rPr>
        <w:t>0 до 8.00 (если нет заявления, разрешающего приводить позже в период адаптации).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ind w:left="344" w:right="123" w:firstLine="528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 xml:space="preserve">О невозможности прихода ребенка в детский сад по болезни или другой уважительной причине необходимо обязательно сообщить в ДОУ по телефону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thick"/>
        </w:rPr>
        <w:t>36-41-40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42" w:right="129" w:firstLine="53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После отсутствия по болезни необходимо</w:t>
      </w:r>
      <w:r w:rsidRPr="0021294E">
        <w:rPr>
          <w:rFonts w:ascii="Times New Roman" w:hAnsi="Times New Roman" w:cs="Times New Roman"/>
          <w:sz w:val="32"/>
          <w:szCs w:val="32"/>
        </w:rPr>
        <w:t xml:space="preserve"> иметь справку от врача. Необходимо заранее сообщать о дне выхода ребенка в ДОУ после длительного отсутствия.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156" w:lineRule="exact"/>
        <w:ind w:left="119"/>
        <w:rPr>
          <w:rFonts w:ascii="Times New Roman" w:hAnsi="Times New Roman" w:cs="Times New Roman"/>
          <w:position w:val="-3"/>
          <w:sz w:val="15"/>
          <w:szCs w:val="15"/>
        </w:r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9"/>
          <w:szCs w:val="9"/>
        </w:r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position w:val="-2"/>
          <w:sz w:val="8"/>
          <w:szCs w:val="8"/>
        </w:r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161" w:after="0" w:line="364" w:lineRule="exact"/>
        <w:ind w:left="44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294E">
        <w:rPr>
          <w:rFonts w:ascii="Times New Roman" w:hAnsi="Times New Roman" w:cs="Times New Roman"/>
          <w:b/>
          <w:bCs/>
          <w:sz w:val="32"/>
          <w:szCs w:val="32"/>
        </w:rPr>
        <w:t>Режим дня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364" w:lineRule="exact"/>
        <w:ind w:left="323" w:right="6215"/>
        <w:jc w:val="center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b/>
          <w:bCs/>
          <w:sz w:val="32"/>
          <w:szCs w:val="32"/>
        </w:rPr>
        <w:t>6.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21294E">
        <w:rPr>
          <w:rFonts w:ascii="Times New Roman" w:hAnsi="Times New Roman" w:cs="Times New Roman"/>
          <w:b/>
          <w:bCs/>
          <w:sz w:val="32"/>
          <w:szCs w:val="32"/>
        </w:rPr>
        <w:t xml:space="preserve">0-8.00 –        </w:t>
      </w:r>
      <w:r w:rsidRPr="0021294E">
        <w:rPr>
          <w:rFonts w:ascii="Times New Roman" w:hAnsi="Times New Roman" w:cs="Times New Roman"/>
          <w:sz w:val="32"/>
          <w:szCs w:val="32"/>
        </w:rPr>
        <w:t>прием детей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294E" w:rsidRDefault="0021294E" w:rsidP="0021294E">
      <w:pPr>
        <w:kinsoku w:val="0"/>
        <w:overflowPunct w:val="0"/>
        <w:autoSpaceDE w:val="0"/>
        <w:autoSpaceDN w:val="0"/>
        <w:adjustRightInd w:val="0"/>
        <w:spacing w:before="200" w:after="0" w:line="240" w:lineRule="auto"/>
        <w:ind w:left="332" w:right="3707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b/>
          <w:bCs/>
          <w:sz w:val="32"/>
          <w:szCs w:val="32"/>
        </w:rPr>
        <w:t xml:space="preserve">8.00-8.30 – </w:t>
      </w:r>
      <w:r w:rsidRPr="0021294E">
        <w:rPr>
          <w:rFonts w:ascii="Times New Roman" w:hAnsi="Times New Roman" w:cs="Times New Roman"/>
          <w:sz w:val="32"/>
          <w:szCs w:val="32"/>
        </w:rPr>
        <w:t xml:space="preserve">подготовка к завтраку, завтрак </w:t>
      </w:r>
      <w:r w:rsidRPr="0021294E">
        <w:rPr>
          <w:rFonts w:ascii="Times New Roman" w:hAnsi="Times New Roman" w:cs="Times New Roman"/>
          <w:b/>
          <w:bCs/>
          <w:sz w:val="32"/>
          <w:szCs w:val="32"/>
        </w:rPr>
        <w:t xml:space="preserve">8.30-9.30 – </w:t>
      </w:r>
      <w:r w:rsidRPr="0021294E">
        <w:rPr>
          <w:rFonts w:ascii="Times New Roman" w:hAnsi="Times New Roman" w:cs="Times New Roman"/>
          <w:sz w:val="32"/>
          <w:szCs w:val="32"/>
        </w:rPr>
        <w:t xml:space="preserve">игры, занятия по подгруппам 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200" w:after="0" w:line="240" w:lineRule="auto"/>
        <w:ind w:left="332" w:right="3707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b/>
          <w:bCs/>
          <w:sz w:val="32"/>
          <w:szCs w:val="32"/>
        </w:rPr>
        <w:t xml:space="preserve">9.30-11.20 – </w:t>
      </w:r>
      <w:r w:rsidRPr="0021294E">
        <w:rPr>
          <w:rFonts w:ascii="Times New Roman" w:hAnsi="Times New Roman" w:cs="Times New Roman"/>
          <w:sz w:val="32"/>
          <w:szCs w:val="32"/>
        </w:rPr>
        <w:t>прогулка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32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b/>
          <w:bCs/>
          <w:sz w:val="32"/>
          <w:szCs w:val="32"/>
        </w:rPr>
        <w:t xml:space="preserve">11.20-12.00 – </w:t>
      </w:r>
      <w:r w:rsidRPr="0021294E">
        <w:rPr>
          <w:rFonts w:ascii="Times New Roman" w:hAnsi="Times New Roman" w:cs="Times New Roman"/>
          <w:sz w:val="32"/>
          <w:szCs w:val="32"/>
        </w:rPr>
        <w:t>обед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1" w:after="0" w:line="368" w:lineRule="exact"/>
        <w:ind w:left="332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b/>
          <w:bCs/>
          <w:sz w:val="32"/>
          <w:szCs w:val="32"/>
        </w:rPr>
        <w:t xml:space="preserve">12.00-15.00 – </w:t>
      </w:r>
      <w:r w:rsidRPr="0021294E">
        <w:rPr>
          <w:rFonts w:ascii="Times New Roman" w:hAnsi="Times New Roman" w:cs="Times New Roman"/>
          <w:sz w:val="32"/>
          <w:szCs w:val="32"/>
        </w:rPr>
        <w:t>дневной сон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367" w:lineRule="exact"/>
        <w:ind w:left="332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b/>
          <w:bCs/>
          <w:sz w:val="32"/>
          <w:szCs w:val="32"/>
        </w:rPr>
        <w:t xml:space="preserve">15.00-15.20 – </w:t>
      </w:r>
      <w:r w:rsidRPr="0021294E">
        <w:rPr>
          <w:rFonts w:ascii="Times New Roman" w:hAnsi="Times New Roman" w:cs="Times New Roman"/>
          <w:sz w:val="32"/>
          <w:szCs w:val="32"/>
        </w:rPr>
        <w:t>постепенный подъем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368" w:lineRule="exact"/>
        <w:ind w:left="332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b/>
          <w:bCs/>
          <w:sz w:val="32"/>
          <w:szCs w:val="32"/>
        </w:rPr>
        <w:t xml:space="preserve">15.20-15.30 – </w:t>
      </w:r>
      <w:r w:rsidRPr="0021294E">
        <w:rPr>
          <w:rFonts w:ascii="Times New Roman" w:hAnsi="Times New Roman" w:cs="Times New Roman"/>
          <w:sz w:val="32"/>
          <w:szCs w:val="32"/>
        </w:rPr>
        <w:t>полдник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ind w:left="332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b/>
          <w:bCs/>
          <w:sz w:val="32"/>
          <w:szCs w:val="32"/>
        </w:rPr>
        <w:t xml:space="preserve">15.30-16.00 – </w:t>
      </w:r>
      <w:r w:rsidRPr="0021294E">
        <w:rPr>
          <w:rFonts w:ascii="Times New Roman" w:hAnsi="Times New Roman" w:cs="Times New Roman"/>
          <w:sz w:val="32"/>
          <w:szCs w:val="32"/>
        </w:rPr>
        <w:t>занятия по подгруппам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367" w:lineRule="exact"/>
        <w:ind w:left="332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b/>
          <w:bCs/>
          <w:sz w:val="32"/>
          <w:szCs w:val="32"/>
        </w:rPr>
        <w:t>16.00-16.25 -</w:t>
      </w:r>
      <w:r w:rsidRPr="0021294E">
        <w:rPr>
          <w:rFonts w:ascii="Times New Roman" w:hAnsi="Times New Roman" w:cs="Times New Roman"/>
          <w:b/>
          <w:bCs/>
          <w:spacing w:val="71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ужин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368" w:lineRule="exact"/>
        <w:ind w:left="332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b/>
          <w:bCs/>
          <w:sz w:val="32"/>
          <w:szCs w:val="32"/>
        </w:rPr>
        <w:t>16.25-18.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21294E">
        <w:rPr>
          <w:rFonts w:ascii="Times New Roman" w:hAnsi="Times New Roman" w:cs="Times New Roman"/>
          <w:b/>
          <w:bCs/>
          <w:sz w:val="32"/>
          <w:szCs w:val="32"/>
        </w:rPr>
        <w:t xml:space="preserve">0 - </w:t>
      </w:r>
      <w:r w:rsidRPr="0021294E">
        <w:rPr>
          <w:rFonts w:ascii="Times New Roman" w:hAnsi="Times New Roman" w:cs="Times New Roman"/>
          <w:sz w:val="32"/>
          <w:szCs w:val="32"/>
        </w:rPr>
        <w:t>игры, уход домой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368" w:lineRule="exact"/>
        <w:ind w:left="332"/>
        <w:rPr>
          <w:rFonts w:ascii="Times New Roman" w:hAnsi="Times New Roman" w:cs="Times New Roman"/>
          <w:sz w:val="32"/>
          <w:szCs w:val="32"/>
        </w:rPr>
        <w:sectPr w:rsidR="0021294E" w:rsidRPr="0021294E" w:rsidSect="0021294E">
          <w:pgSz w:w="11910" w:h="16840"/>
          <w:pgMar w:top="520" w:right="740" w:bottom="280" w:left="800" w:header="720" w:footer="720" w:gutter="0"/>
          <w:cols w:space="720"/>
          <w:noEndnote/>
        </w:sect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46" w:after="0" w:line="240" w:lineRule="auto"/>
        <w:ind w:left="58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294E">
        <w:rPr>
          <w:rFonts w:ascii="Times New Roman" w:hAnsi="Times New Roman" w:cs="Times New Roman"/>
          <w:b/>
          <w:bCs/>
          <w:sz w:val="32"/>
          <w:szCs w:val="32"/>
        </w:rPr>
        <w:t>Порядок взимания платы за содержание ребенка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32" w:right="111" w:firstLine="631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 xml:space="preserve">Плата за содержание ребенка вносится в банк по выписанной Управлением образования </w:t>
      </w:r>
      <w:proofErr w:type="spellStart"/>
      <w:r w:rsidRPr="0021294E">
        <w:rPr>
          <w:rFonts w:ascii="Times New Roman" w:hAnsi="Times New Roman" w:cs="Times New Roman"/>
          <w:sz w:val="32"/>
          <w:szCs w:val="32"/>
        </w:rPr>
        <w:t>Альметьевского</w:t>
      </w:r>
      <w:proofErr w:type="spellEnd"/>
      <w:r w:rsidRPr="0021294E">
        <w:rPr>
          <w:rFonts w:ascii="Times New Roman" w:hAnsi="Times New Roman" w:cs="Times New Roman"/>
          <w:sz w:val="32"/>
          <w:szCs w:val="32"/>
        </w:rPr>
        <w:t xml:space="preserve"> муниципального района Республики Татарстан квитанции за месяц вперед, не позднее 20 числа каждого месяца.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ind w:left="332" w:right="128" w:firstLine="631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Перерасчет оплаченной квитанции за дни, в которые ребенок не посещал Детский сад (только питание), производится в следующем месяце.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32" w:right="119" w:firstLine="631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 xml:space="preserve">Родители обязаны </w:t>
      </w:r>
      <w:proofErr w:type="gramStart"/>
      <w:r w:rsidRPr="0021294E">
        <w:rPr>
          <w:rFonts w:ascii="Times New Roman" w:hAnsi="Times New Roman" w:cs="Times New Roman"/>
          <w:sz w:val="32"/>
          <w:szCs w:val="32"/>
        </w:rPr>
        <w:t>отчитаться об оплате</w:t>
      </w:r>
      <w:proofErr w:type="gramEnd"/>
      <w:r w:rsidRPr="0021294E">
        <w:rPr>
          <w:rFonts w:ascii="Times New Roman" w:hAnsi="Times New Roman" w:cs="Times New Roman"/>
          <w:sz w:val="32"/>
          <w:szCs w:val="32"/>
        </w:rPr>
        <w:t xml:space="preserve"> перед воспитателем в течение трех дней, представив оплаченную квитанцию. При болезни или отсутствии ребенка в Детском саду родители обязаны прийти за квитанцией, оплатить в указанные сроки и сообщить об этом.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364" w:lineRule="exact"/>
        <w:ind w:left="2140"/>
        <w:rPr>
          <w:rFonts w:ascii="Times New Roman" w:hAnsi="Times New Roman" w:cs="Times New Roman"/>
          <w:b/>
          <w:bCs/>
          <w:color w:val="0000CC"/>
          <w:sz w:val="32"/>
          <w:szCs w:val="32"/>
        </w:rPr>
      </w:pPr>
      <w:r w:rsidRPr="0021294E">
        <w:rPr>
          <w:rFonts w:ascii="Times New Roman" w:hAnsi="Times New Roman" w:cs="Times New Roman"/>
          <w:b/>
          <w:bCs/>
          <w:color w:val="0000CC"/>
          <w:sz w:val="32"/>
          <w:szCs w:val="32"/>
        </w:rPr>
        <w:t>Требования к внешнему виду и одежде детей</w:t>
      </w:r>
    </w:p>
    <w:p w:rsidR="0021294E" w:rsidRPr="0021294E" w:rsidRDefault="0021294E" w:rsidP="0021294E">
      <w:pPr>
        <w:numPr>
          <w:ilvl w:val="0"/>
          <w:numId w:val="4"/>
        </w:numPr>
        <w:tabs>
          <w:tab w:val="left" w:pos="1277"/>
        </w:tabs>
        <w:kinsoku w:val="0"/>
        <w:overflowPunct w:val="0"/>
        <w:autoSpaceDE w:val="0"/>
        <w:autoSpaceDN w:val="0"/>
        <w:adjustRightInd w:val="0"/>
        <w:spacing w:after="0" w:line="364" w:lineRule="exact"/>
        <w:ind w:hanging="647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опрятный вид, застегнутая на все пуговицы одежда и</w:t>
      </w:r>
      <w:r w:rsidRPr="0021294E">
        <w:rPr>
          <w:rFonts w:ascii="Times New Roman" w:hAnsi="Times New Roman" w:cs="Times New Roman"/>
          <w:spacing w:val="-6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обувь;</w:t>
      </w:r>
    </w:p>
    <w:p w:rsidR="0021294E" w:rsidRPr="0021294E" w:rsidRDefault="0021294E" w:rsidP="0021294E">
      <w:pPr>
        <w:numPr>
          <w:ilvl w:val="0"/>
          <w:numId w:val="4"/>
        </w:numPr>
        <w:tabs>
          <w:tab w:val="left" w:pos="1277"/>
        </w:tabs>
        <w:kinsoku w:val="0"/>
        <w:overflowPunct w:val="0"/>
        <w:autoSpaceDE w:val="0"/>
        <w:autoSpaceDN w:val="0"/>
        <w:adjustRightInd w:val="0"/>
        <w:spacing w:before="1" w:after="0" w:line="368" w:lineRule="exact"/>
        <w:ind w:hanging="647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умытое</w:t>
      </w:r>
      <w:r w:rsidRPr="0021294E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лицо;</w:t>
      </w:r>
    </w:p>
    <w:p w:rsidR="0021294E" w:rsidRPr="0021294E" w:rsidRDefault="0021294E" w:rsidP="0021294E">
      <w:pPr>
        <w:numPr>
          <w:ilvl w:val="0"/>
          <w:numId w:val="4"/>
        </w:numPr>
        <w:tabs>
          <w:tab w:val="left" w:pos="1277"/>
        </w:tabs>
        <w:kinsoku w:val="0"/>
        <w:overflowPunct w:val="0"/>
        <w:autoSpaceDE w:val="0"/>
        <w:autoSpaceDN w:val="0"/>
        <w:adjustRightInd w:val="0"/>
        <w:spacing w:after="0" w:line="367" w:lineRule="exact"/>
        <w:ind w:hanging="647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чистые нос, руки, подстриженные</w:t>
      </w:r>
      <w:r w:rsidRPr="0021294E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ногти;</w:t>
      </w:r>
    </w:p>
    <w:p w:rsidR="0021294E" w:rsidRPr="0021294E" w:rsidRDefault="0021294E" w:rsidP="0021294E">
      <w:pPr>
        <w:numPr>
          <w:ilvl w:val="0"/>
          <w:numId w:val="4"/>
        </w:numPr>
        <w:tabs>
          <w:tab w:val="left" w:pos="1277"/>
        </w:tabs>
        <w:kinsoku w:val="0"/>
        <w:overflowPunct w:val="0"/>
        <w:autoSpaceDE w:val="0"/>
        <w:autoSpaceDN w:val="0"/>
        <w:adjustRightInd w:val="0"/>
        <w:spacing w:after="0" w:line="368" w:lineRule="exact"/>
        <w:ind w:hanging="647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подстриженные и тщательно расчесанные</w:t>
      </w:r>
      <w:r w:rsidRPr="0021294E">
        <w:rPr>
          <w:rFonts w:ascii="Times New Roman" w:hAnsi="Times New Roman" w:cs="Times New Roman"/>
          <w:spacing w:val="-3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волосы;</w:t>
      </w:r>
    </w:p>
    <w:p w:rsidR="0021294E" w:rsidRPr="0021294E" w:rsidRDefault="0021294E" w:rsidP="0021294E">
      <w:pPr>
        <w:numPr>
          <w:ilvl w:val="0"/>
          <w:numId w:val="4"/>
        </w:numPr>
        <w:tabs>
          <w:tab w:val="left" w:pos="1277"/>
        </w:tabs>
        <w:kinsoku w:val="0"/>
        <w:overflowPunct w:val="0"/>
        <w:autoSpaceDE w:val="0"/>
        <w:autoSpaceDN w:val="0"/>
        <w:adjustRightInd w:val="0"/>
        <w:spacing w:before="2" w:after="0" w:line="368" w:lineRule="exact"/>
        <w:ind w:hanging="647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чистое нижнее</w:t>
      </w:r>
      <w:r w:rsidRPr="0021294E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белье;</w:t>
      </w:r>
    </w:p>
    <w:p w:rsidR="0021294E" w:rsidRPr="0021294E" w:rsidRDefault="0021294E" w:rsidP="0021294E">
      <w:pPr>
        <w:numPr>
          <w:ilvl w:val="0"/>
          <w:numId w:val="4"/>
        </w:numPr>
        <w:tabs>
          <w:tab w:val="left" w:pos="1277"/>
        </w:tabs>
        <w:kinsoku w:val="0"/>
        <w:overflowPunct w:val="0"/>
        <w:autoSpaceDE w:val="0"/>
        <w:autoSpaceDN w:val="0"/>
        <w:adjustRightInd w:val="0"/>
        <w:spacing w:after="0" w:line="367" w:lineRule="exact"/>
        <w:ind w:hanging="647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 xml:space="preserve">опрятные половые органы и </w:t>
      </w:r>
      <w:proofErr w:type="gramStart"/>
      <w:r w:rsidRPr="0021294E">
        <w:rPr>
          <w:rFonts w:ascii="Times New Roman" w:hAnsi="Times New Roman" w:cs="Times New Roman"/>
          <w:sz w:val="32"/>
          <w:szCs w:val="32"/>
        </w:rPr>
        <w:t>чистый</w:t>
      </w:r>
      <w:proofErr w:type="gramEnd"/>
      <w:r w:rsidRPr="0021294E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proofErr w:type="spellStart"/>
      <w:r w:rsidRPr="0021294E">
        <w:rPr>
          <w:rFonts w:ascii="Times New Roman" w:hAnsi="Times New Roman" w:cs="Times New Roman"/>
          <w:sz w:val="32"/>
          <w:szCs w:val="32"/>
        </w:rPr>
        <w:t>анус</w:t>
      </w:r>
      <w:proofErr w:type="spellEnd"/>
      <w:r w:rsidRPr="0021294E">
        <w:rPr>
          <w:rFonts w:ascii="Times New Roman" w:hAnsi="Times New Roman" w:cs="Times New Roman"/>
          <w:sz w:val="32"/>
          <w:szCs w:val="32"/>
        </w:rPr>
        <w:t>;</w:t>
      </w:r>
    </w:p>
    <w:p w:rsidR="0021294E" w:rsidRPr="0021294E" w:rsidRDefault="0021294E" w:rsidP="0021294E">
      <w:pPr>
        <w:numPr>
          <w:ilvl w:val="0"/>
          <w:numId w:val="4"/>
        </w:numPr>
        <w:tabs>
          <w:tab w:val="left" w:pos="1277"/>
        </w:tabs>
        <w:kinsoku w:val="0"/>
        <w:overflowPunct w:val="0"/>
        <w:autoSpaceDE w:val="0"/>
        <w:autoSpaceDN w:val="0"/>
        <w:adjustRightInd w:val="0"/>
        <w:spacing w:after="0" w:line="367" w:lineRule="exact"/>
        <w:ind w:hanging="647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наличие достаточного количества носовых</w:t>
      </w:r>
      <w:r w:rsidRPr="0021294E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платков.</w:t>
      </w:r>
    </w:p>
    <w:p w:rsidR="0021294E" w:rsidRPr="0021294E" w:rsidRDefault="0021294E" w:rsidP="0021294E">
      <w:pPr>
        <w:numPr>
          <w:ilvl w:val="0"/>
          <w:numId w:val="4"/>
        </w:numPr>
        <w:tabs>
          <w:tab w:val="left" w:pos="12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1294E">
        <w:rPr>
          <w:rFonts w:ascii="Times New Roman" w:hAnsi="Times New Roman" w:cs="Times New Roman"/>
          <w:sz w:val="32"/>
          <w:szCs w:val="32"/>
        </w:rPr>
        <w:t>не</w:t>
      </w:r>
      <w:r w:rsidRPr="0021294E">
        <w:rPr>
          <w:rFonts w:ascii="Times New Roman" w:hAnsi="Times New Roman" w:cs="Times New Roman"/>
          <w:spacing w:val="8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менее</w:t>
      </w:r>
      <w:r w:rsidRPr="0021294E">
        <w:rPr>
          <w:rFonts w:ascii="Times New Roman" w:hAnsi="Times New Roman" w:cs="Times New Roman"/>
          <w:spacing w:val="8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трех</w:t>
      </w:r>
      <w:r w:rsidRPr="0021294E">
        <w:rPr>
          <w:rFonts w:ascii="Times New Roman" w:hAnsi="Times New Roman" w:cs="Times New Roman"/>
          <w:spacing w:val="10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комплектов</w:t>
      </w:r>
      <w:r w:rsidRPr="0021294E">
        <w:rPr>
          <w:rFonts w:ascii="Times New Roman" w:hAnsi="Times New Roman" w:cs="Times New Roman"/>
          <w:spacing w:val="8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сменного</w:t>
      </w:r>
      <w:r w:rsidRPr="0021294E">
        <w:rPr>
          <w:rFonts w:ascii="Times New Roman" w:hAnsi="Times New Roman" w:cs="Times New Roman"/>
          <w:spacing w:val="9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белья</w:t>
      </w:r>
      <w:r w:rsidRPr="0021294E">
        <w:rPr>
          <w:rFonts w:ascii="Times New Roman" w:hAnsi="Times New Roman" w:cs="Times New Roman"/>
          <w:spacing w:val="8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(мальчикам</w:t>
      </w:r>
      <w:r w:rsidRPr="0021294E">
        <w:rPr>
          <w:rFonts w:ascii="Times New Roman" w:hAnsi="Times New Roman" w:cs="Times New Roman"/>
          <w:spacing w:val="11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—</w:t>
      </w:r>
      <w:r w:rsidRPr="0021294E">
        <w:rPr>
          <w:rFonts w:ascii="Times New Roman" w:hAnsi="Times New Roman" w:cs="Times New Roman"/>
          <w:spacing w:val="8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шорты, трусики,</w:t>
      </w:r>
      <w:r w:rsidRPr="0021294E">
        <w:rPr>
          <w:rFonts w:ascii="Times New Roman" w:hAnsi="Times New Roman" w:cs="Times New Roman"/>
          <w:spacing w:val="26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колготки;</w:t>
      </w:r>
      <w:r w:rsidRPr="0021294E">
        <w:rPr>
          <w:rFonts w:ascii="Times New Roman" w:hAnsi="Times New Roman" w:cs="Times New Roman"/>
          <w:spacing w:val="27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девочкам</w:t>
      </w:r>
      <w:r w:rsidRPr="0021294E">
        <w:rPr>
          <w:rFonts w:ascii="Times New Roman" w:hAnsi="Times New Roman" w:cs="Times New Roman"/>
          <w:spacing w:val="27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—</w:t>
      </w:r>
      <w:r w:rsidRPr="0021294E">
        <w:rPr>
          <w:rFonts w:ascii="Times New Roman" w:hAnsi="Times New Roman" w:cs="Times New Roman"/>
          <w:spacing w:val="30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колготки,</w:t>
      </w:r>
      <w:r w:rsidRPr="0021294E">
        <w:rPr>
          <w:rFonts w:ascii="Times New Roman" w:hAnsi="Times New Roman" w:cs="Times New Roman"/>
          <w:spacing w:val="26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трусики,</w:t>
      </w:r>
      <w:r w:rsidRPr="0021294E">
        <w:rPr>
          <w:rFonts w:ascii="Times New Roman" w:hAnsi="Times New Roman" w:cs="Times New Roman"/>
          <w:spacing w:val="25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в</w:t>
      </w:r>
      <w:r w:rsidRPr="0021294E">
        <w:rPr>
          <w:rFonts w:ascii="Times New Roman" w:hAnsi="Times New Roman" w:cs="Times New Roman"/>
          <w:spacing w:val="27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теплое</w:t>
      </w:r>
      <w:r w:rsidRPr="0021294E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время</w:t>
      </w:r>
      <w:r w:rsidRPr="0021294E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—</w:t>
      </w:r>
      <w:r w:rsidRPr="0021294E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носки и гольфы);</w:t>
      </w:r>
      <w:proofErr w:type="gramEnd"/>
    </w:p>
    <w:p w:rsidR="0021294E" w:rsidRPr="0021294E" w:rsidRDefault="0021294E" w:rsidP="0021294E">
      <w:pPr>
        <w:numPr>
          <w:ilvl w:val="0"/>
          <w:numId w:val="4"/>
        </w:numPr>
        <w:tabs>
          <w:tab w:val="left" w:pos="12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647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пижама для</w:t>
      </w:r>
      <w:r w:rsidRPr="0021294E">
        <w:rPr>
          <w:rFonts w:ascii="Times New Roman" w:hAnsi="Times New Roman" w:cs="Times New Roman"/>
          <w:spacing w:val="-3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сна;</w:t>
      </w:r>
    </w:p>
    <w:p w:rsidR="0021294E" w:rsidRPr="0021294E" w:rsidRDefault="0021294E" w:rsidP="0021294E">
      <w:pPr>
        <w:numPr>
          <w:ilvl w:val="0"/>
          <w:numId w:val="4"/>
        </w:numPr>
        <w:tabs>
          <w:tab w:val="left" w:pos="1277"/>
        </w:tabs>
        <w:kinsoku w:val="0"/>
        <w:overflowPunct w:val="0"/>
        <w:autoSpaceDE w:val="0"/>
        <w:autoSpaceDN w:val="0"/>
        <w:adjustRightInd w:val="0"/>
        <w:spacing w:before="2" w:after="0" w:line="368" w:lineRule="exact"/>
        <w:ind w:hanging="647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два пакета для хранения чистого и использованного белья;</w:t>
      </w:r>
    </w:p>
    <w:p w:rsidR="0021294E" w:rsidRPr="0021294E" w:rsidRDefault="0021294E" w:rsidP="0021294E">
      <w:pPr>
        <w:numPr>
          <w:ilvl w:val="0"/>
          <w:numId w:val="4"/>
        </w:numPr>
        <w:tabs>
          <w:tab w:val="left" w:pos="1277"/>
        </w:tabs>
        <w:kinsoku w:val="0"/>
        <w:overflowPunct w:val="0"/>
        <w:autoSpaceDE w:val="0"/>
        <w:autoSpaceDN w:val="0"/>
        <w:adjustRightInd w:val="0"/>
        <w:spacing w:after="0" w:line="367" w:lineRule="exact"/>
        <w:ind w:hanging="647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промаркировать белье, одежду и прочие</w:t>
      </w:r>
      <w:r w:rsidRPr="0021294E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вещи.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47" w:right="107" w:firstLine="526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Перед</w:t>
      </w:r>
      <w:r w:rsidRPr="0021294E">
        <w:rPr>
          <w:rFonts w:ascii="Times New Roman" w:hAnsi="Times New Roman" w:cs="Times New Roman"/>
          <w:spacing w:val="77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тем</w:t>
      </w:r>
      <w:r w:rsidRPr="0021294E">
        <w:rPr>
          <w:rFonts w:ascii="Times New Roman" w:hAnsi="Times New Roman" w:cs="Times New Roman"/>
          <w:spacing w:val="77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как</w:t>
      </w:r>
      <w:r w:rsidRPr="0021294E">
        <w:rPr>
          <w:rFonts w:ascii="Times New Roman" w:hAnsi="Times New Roman" w:cs="Times New Roman"/>
          <w:spacing w:val="79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вести</w:t>
      </w:r>
      <w:r w:rsidRPr="0021294E">
        <w:rPr>
          <w:rFonts w:ascii="Times New Roman" w:hAnsi="Times New Roman" w:cs="Times New Roman"/>
          <w:spacing w:val="77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ребенка</w:t>
      </w:r>
      <w:r w:rsidRPr="0021294E">
        <w:rPr>
          <w:rFonts w:ascii="Times New Roman" w:hAnsi="Times New Roman" w:cs="Times New Roman"/>
          <w:spacing w:val="78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в  детский</w:t>
      </w:r>
      <w:r w:rsidRPr="0021294E">
        <w:rPr>
          <w:rFonts w:ascii="Times New Roman" w:hAnsi="Times New Roman" w:cs="Times New Roman"/>
          <w:spacing w:val="77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сад,</w:t>
      </w:r>
      <w:r w:rsidRPr="0021294E">
        <w:rPr>
          <w:rFonts w:ascii="Times New Roman" w:hAnsi="Times New Roman" w:cs="Times New Roman"/>
          <w:spacing w:val="77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проверьте,</w:t>
      </w:r>
      <w:r w:rsidRPr="0021294E">
        <w:rPr>
          <w:rFonts w:ascii="Times New Roman" w:hAnsi="Times New Roman" w:cs="Times New Roman"/>
          <w:spacing w:val="77"/>
          <w:sz w:val="32"/>
          <w:szCs w:val="32"/>
        </w:rPr>
        <w:t xml:space="preserve"> </w:t>
      </w:r>
      <w:proofErr w:type="spellStart"/>
      <w:r w:rsidRPr="0021294E">
        <w:rPr>
          <w:rFonts w:ascii="Times New Roman" w:hAnsi="Times New Roman" w:cs="Times New Roman"/>
          <w:sz w:val="32"/>
          <w:szCs w:val="32"/>
        </w:rPr>
        <w:t>соотве</w:t>
      </w:r>
      <w:proofErr w:type="gramStart"/>
      <w:r w:rsidRPr="0021294E">
        <w:rPr>
          <w:rFonts w:ascii="Times New Roman" w:hAnsi="Times New Roman" w:cs="Times New Roman"/>
          <w:sz w:val="32"/>
          <w:szCs w:val="32"/>
        </w:rPr>
        <w:t>т</w:t>
      </w:r>
      <w:proofErr w:type="spellEnd"/>
      <w:r w:rsidRPr="0021294E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2129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294E">
        <w:rPr>
          <w:rFonts w:ascii="Times New Roman" w:hAnsi="Times New Roman" w:cs="Times New Roman"/>
          <w:sz w:val="32"/>
          <w:szCs w:val="32"/>
        </w:rPr>
        <w:t>ствует</w:t>
      </w:r>
      <w:proofErr w:type="spellEnd"/>
      <w:r w:rsidRPr="0021294E">
        <w:rPr>
          <w:rFonts w:ascii="Times New Roman" w:hAnsi="Times New Roman" w:cs="Times New Roman"/>
          <w:sz w:val="32"/>
          <w:szCs w:val="32"/>
        </w:rPr>
        <w:t xml:space="preserve"> ли его костюм времени года и температуре воздуха. Проследите, чтобы</w:t>
      </w:r>
      <w:r w:rsidRPr="0021294E">
        <w:rPr>
          <w:rFonts w:ascii="Times New Roman" w:hAnsi="Times New Roman" w:cs="Times New Roman"/>
          <w:spacing w:val="70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одежда</w:t>
      </w:r>
      <w:r w:rsidRPr="0021294E">
        <w:rPr>
          <w:rFonts w:ascii="Times New Roman" w:hAnsi="Times New Roman" w:cs="Times New Roman"/>
          <w:spacing w:val="70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ребенка</w:t>
      </w:r>
      <w:r w:rsidRPr="0021294E">
        <w:rPr>
          <w:rFonts w:ascii="Times New Roman" w:hAnsi="Times New Roman" w:cs="Times New Roman"/>
          <w:spacing w:val="70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не</w:t>
      </w:r>
      <w:r w:rsidRPr="0021294E">
        <w:rPr>
          <w:rFonts w:ascii="Times New Roman" w:hAnsi="Times New Roman" w:cs="Times New Roman"/>
          <w:spacing w:val="70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была</w:t>
      </w:r>
      <w:r w:rsidRPr="0021294E">
        <w:rPr>
          <w:rFonts w:ascii="Times New Roman" w:hAnsi="Times New Roman" w:cs="Times New Roman"/>
          <w:spacing w:val="73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слишком</w:t>
      </w:r>
      <w:r w:rsidRPr="0021294E">
        <w:rPr>
          <w:rFonts w:ascii="Times New Roman" w:hAnsi="Times New Roman" w:cs="Times New Roman"/>
          <w:spacing w:val="69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велика</w:t>
      </w:r>
      <w:r w:rsidRPr="0021294E">
        <w:rPr>
          <w:rFonts w:ascii="Times New Roman" w:hAnsi="Times New Roman" w:cs="Times New Roman"/>
          <w:spacing w:val="73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и</w:t>
      </w:r>
      <w:r w:rsidRPr="0021294E">
        <w:rPr>
          <w:rFonts w:ascii="Times New Roman" w:hAnsi="Times New Roman" w:cs="Times New Roman"/>
          <w:spacing w:val="70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не</w:t>
      </w:r>
      <w:r w:rsidRPr="0021294E">
        <w:rPr>
          <w:rFonts w:ascii="Times New Roman" w:hAnsi="Times New Roman" w:cs="Times New Roman"/>
          <w:spacing w:val="70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сковывала</w:t>
      </w:r>
      <w:r w:rsidRPr="0021294E">
        <w:rPr>
          <w:rFonts w:ascii="Times New Roman" w:hAnsi="Times New Roman" w:cs="Times New Roman"/>
          <w:spacing w:val="72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его движений.</w:t>
      </w:r>
      <w:r w:rsidRPr="0021294E">
        <w:rPr>
          <w:rFonts w:ascii="Times New Roman" w:hAnsi="Times New Roman" w:cs="Times New Roman"/>
          <w:spacing w:val="72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В</w:t>
      </w:r>
      <w:r w:rsidRPr="0021294E">
        <w:rPr>
          <w:rFonts w:ascii="Times New Roman" w:hAnsi="Times New Roman" w:cs="Times New Roman"/>
          <w:spacing w:val="76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правильно</w:t>
      </w:r>
      <w:r w:rsidRPr="0021294E">
        <w:rPr>
          <w:rFonts w:ascii="Times New Roman" w:hAnsi="Times New Roman" w:cs="Times New Roman"/>
          <w:spacing w:val="73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подобранной</w:t>
      </w:r>
      <w:r w:rsidRPr="0021294E">
        <w:rPr>
          <w:rFonts w:ascii="Times New Roman" w:hAnsi="Times New Roman" w:cs="Times New Roman"/>
          <w:spacing w:val="73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одежде</w:t>
      </w:r>
      <w:r w:rsidRPr="0021294E">
        <w:rPr>
          <w:rFonts w:ascii="Times New Roman" w:hAnsi="Times New Roman" w:cs="Times New Roman"/>
          <w:spacing w:val="73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ребенок</w:t>
      </w:r>
      <w:r w:rsidRPr="0021294E">
        <w:rPr>
          <w:rFonts w:ascii="Times New Roman" w:hAnsi="Times New Roman" w:cs="Times New Roman"/>
          <w:spacing w:val="74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свободно</w:t>
      </w:r>
      <w:r w:rsidRPr="0021294E">
        <w:rPr>
          <w:rFonts w:ascii="Times New Roman" w:hAnsi="Times New Roman" w:cs="Times New Roman"/>
          <w:spacing w:val="74"/>
          <w:sz w:val="32"/>
          <w:szCs w:val="32"/>
        </w:rPr>
        <w:t xml:space="preserve"> </w:t>
      </w:r>
      <w:proofErr w:type="spellStart"/>
      <w:r w:rsidRPr="0021294E">
        <w:rPr>
          <w:rFonts w:ascii="Times New Roman" w:hAnsi="Times New Roman" w:cs="Times New Roman"/>
          <w:sz w:val="32"/>
          <w:szCs w:val="32"/>
        </w:rPr>
        <w:t>дв</w:t>
      </w:r>
      <w:proofErr w:type="gramStart"/>
      <w:r w:rsidRPr="0021294E">
        <w:rPr>
          <w:rFonts w:ascii="Times New Roman" w:hAnsi="Times New Roman" w:cs="Times New Roman"/>
          <w:sz w:val="32"/>
          <w:szCs w:val="32"/>
        </w:rPr>
        <w:t>и</w:t>
      </w:r>
      <w:proofErr w:type="spellEnd"/>
      <w:r w:rsidRPr="0021294E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2129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294E">
        <w:rPr>
          <w:rFonts w:ascii="Times New Roman" w:hAnsi="Times New Roman" w:cs="Times New Roman"/>
          <w:sz w:val="32"/>
          <w:szCs w:val="32"/>
        </w:rPr>
        <w:t>гается</w:t>
      </w:r>
      <w:proofErr w:type="spellEnd"/>
      <w:r w:rsidRPr="0021294E">
        <w:rPr>
          <w:rFonts w:ascii="Times New Roman" w:hAnsi="Times New Roman" w:cs="Times New Roman"/>
          <w:sz w:val="32"/>
          <w:szCs w:val="32"/>
        </w:rPr>
        <w:t xml:space="preserve"> и меньше утомляется. Завязки и застежки должны быть </w:t>
      </w:r>
      <w:proofErr w:type="spellStart"/>
      <w:r w:rsidRPr="0021294E">
        <w:rPr>
          <w:rFonts w:ascii="Times New Roman" w:hAnsi="Times New Roman" w:cs="Times New Roman"/>
          <w:sz w:val="32"/>
          <w:szCs w:val="32"/>
        </w:rPr>
        <w:t>расп</w:t>
      </w:r>
      <w:proofErr w:type="gramStart"/>
      <w:r w:rsidRPr="0021294E">
        <w:rPr>
          <w:rFonts w:ascii="Times New Roman" w:hAnsi="Times New Roman" w:cs="Times New Roman"/>
          <w:sz w:val="32"/>
          <w:szCs w:val="32"/>
        </w:rPr>
        <w:t>о</w:t>
      </w:r>
      <w:proofErr w:type="spellEnd"/>
      <w:r w:rsidRPr="0021294E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2129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294E">
        <w:rPr>
          <w:rFonts w:ascii="Times New Roman" w:hAnsi="Times New Roman" w:cs="Times New Roman"/>
          <w:sz w:val="32"/>
          <w:szCs w:val="32"/>
        </w:rPr>
        <w:t>ложены</w:t>
      </w:r>
      <w:proofErr w:type="spellEnd"/>
      <w:r w:rsidRPr="0021294E">
        <w:rPr>
          <w:rFonts w:ascii="Times New Roman" w:hAnsi="Times New Roman" w:cs="Times New Roman"/>
          <w:sz w:val="32"/>
          <w:szCs w:val="32"/>
        </w:rPr>
        <w:t xml:space="preserve"> так, чтобы ребенок мог самостоятельно себя обслужить. Обувь должна быть легкой, теплой, точно соответствовать ноге ребенка, легко сниматься</w:t>
      </w:r>
      <w:r w:rsidRPr="0021294E">
        <w:rPr>
          <w:rFonts w:ascii="Times New Roman" w:hAnsi="Times New Roman" w:cs="Times New Roman"/>
          <w:spacing w:val="78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и</w:t>
      </w:r>
      <w:r w:rsidRPr="0021294E">
        <w:rPr>
          <w:rFonts w:ascii="Times New Roman" w:hAnsi="Times New Roman" w:cs="Times New Roman"/>
          <w:spacing w:val="77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надеваться.</w:t>
      </w:r>
      <w:r w:rsidRPr="0021294E">
        <w:rPr>
          <w:rFonts w:ascii="Times New Roman" w:hAnsi="Times New Roman" w:cs="Times New Roman"/>
          <w:spacing w:val="78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Нежелательно</w:t>
      </w:r>
      <w:r w:rsidRPr="0021294E">
        <w:rPr>
          <w:rFonts w:ascii="Times New Roman" w:hAnsi="Times New Roman" w:cs="Times New Roman"/>
          <w:spacing w:val="79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ношение</w:t>
      </w:r>
      <w:r w:rsidRPr="0021294E">
        <w:rPr>
          <w:rFonts w:ascii="Times New Roman" w:hAnsi="Times New Roman" w:cs="Times New Roman"/>
          <w:spacing w:val="78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комбинезонов. Носовой</w:t>
      </w:r>
      <w:r w:rsidRPr="0021294E">
        <w:rPr>
          <w:rFonts w:ascii="Times New Roman" w:hAnsi="Times New Roman" w:cs="Times New Roman"/>
          <w:spacing w:val="64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платок</w:t>
      </w:r>
      <w:r w:rsidRPr="0021294E">
        <w:rPr>
          <w:rFonts w:ascii="Times New Roman" w:hAnsi="Times New Roman" w:cs="Times New Roman"/>
          <w:spacing w:val="69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необходим</w:t>
      </w:r>
      <w:r w:rsidRPr="0021294E">
        <w:rPr>
          <w:rFonts w:ascii="Times New Roman" w:hAnsi="Times New Roman" w:cs="Times New Roman"/>
          <w:spacing w:val="65"/>
          <w:sz w:val="32"/>
          <w:szCs w:val="32"/>
        </w:rPr>
        <w:t xml:space="preserve"> </w:t>
      </w:r>
      <w:proofErr w:type="gramStart"/>
      <w:r w:rsidRPr="0021294E">
        <w:rPr>
          <w:rFonts w:ascii="Times New Roman" w:hAnsi="Times New Roman" w:cs="Times New Roman"/>
          <w:sz w:val="32"/>
          <w:szCs w:val="32"/>
        </w:rPr>
        <w:t>ребенку</w:t>
      </w:r>
      <w:proofErr w:type="gramEnd"/>
      <w:r w:rsidRPr="0021294E">
        <w:rPr>
          <w:rFonts w:ascii="Times New Roman" w:hAnsi="Times New Roman" w:cs="Times New Roman"/>
          <w:spacing w:val="64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как</w:t>
      </w:r>
      <w:r w:rsidRPr="0021294E">
        <w:rPr>
          <w:rFonts w:ascii="Times New Roman" w:hAnsi="Times New Roman" w:cs="Times New Roman"/>
          <w:spacing w:val="66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в</w:t>
      </w:r>
      <w:r w:rsidRPr="0021294E">
        <w:rPr>
          <w:rFonts w:ascii="Times New Roman" w:hAnsi="Times New Roman" w:cs="Times New Roman"/>
          <w:spacing w:val="65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помещении,</w:t>
      </w:r>
      <w:r w:rsidRPr="0021294E">
        <w:rPr>
          <w:rFonts w:ascii="Times New Roman" w:hAnsi="Times New Roman" w:cs="Times New Roman"/>
          <w:spacing w:val="65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так</w:t>
      </w:r>
      <w:r w:rsidRPr="0021294E">
        <w:rPr>
          <w:rFonts w:ascii="Times New Roman" w:hAnsi="Times New Roman" w:cs="Times New Roman"/>
          <w:spacing w:val="65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и</w:t>
      </w:r>
      <w:r w:rsidRPr="0021294E">
        <w:rPr>
          <w:rFonts w:ascii="Times New Roman" w:hAnsi="Times New Roman" w:cs="Times New Roman"/>
          <w:spacing w:val="67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на прогулке. Сделайте на одежде удобные карманы для его хранения.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ind w:left="340" w:right="131" w:firstLine="533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Чтобы избежать случаев травматизма, Вам необходимо проверить содержимое</w:t>
      </w:r>
      <w:r w:rsidRPr="0021294E">
        <w:rPr>
          <w:rFonts w:ascii="Times New Roman" w:hAnsi="Times New Roman" w:cs="Times New Roman"/>
          <w:spacing w:val="64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карманов</w:t>
      </w:r>
      <w:r w:rsidRPr="0021294E">
        <w:rPr>
          <w:rFonts w:ascii="Times New Roman" w:hAnsi="Times New Roman" w:cs="Times New Roman"/>
          <w:spacing w:val="65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в</w:t>
      </w:r>
      <w:r w:rsidRPr="0021294E">
        <w:rPr>
          <w:rFonts w:ascii="Times New Roman" w:hAnsi="Times New Roman" w:cs="Times New Roman"/>
          <w:spacing w:val="65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одежде</w:t>
      </w:r>
      <w:r w:rsidRPr="0021294E">
        <w:rPr>
          <w:rFonts w:ascii="Times New Roman" w:hAnsi="Times New Roman" w:cs="Times New Roman"/>
          <w:spacing w:val="64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ребенка</w:t>
      </w:r>
      <w:r w:rsidRPr="0021294E">
        <w:rPr>
          <w:rFonts w:ascii="Times New Roman" w:hAnsi="Times New Roman" w:cs="Times New Roman"/>
          <w:spacing w:val="64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на</w:t>
      </w:r>
      <w:r w:rsidRPr="0021294E">
        <w:rPr>
          <w:rFonts w:ascii="Times New Roman" w:hAnsi="Times New Roman" w:cs="Times New Roman"/>
          <w:spacing w:val="66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наличие</w:t>
      </w:r>
      <w:r w:rsidRPr="0021294E">
        <w:rPr>
          <w:rFonts w:ascii="Times New Roman" w:hAnsi="Times New Roman" w:cs="Times New Roman"/>
          <w:spacing w:val="64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 xml:space="preserve">опасных предметов. </w:t>
      </w:r>
      <w:proofErr w:type="gramStart"/>
      <w:r w:rsidRPr="0021294E">
        <w:rPr>
          <w:rFonts w:ascii="Times New Roman" w:hAnsi="Times New Roman" w:cs="Times New Roman"/>
          <w:sz w:val="32"/>
          <w:szCs w:val="32"/>
        </w:rPr>
        <w:t xml:space="preserve">Категорически запрещается приносить в Детский сад острые, режущие, стеклянные предметы (ножницы, ножи, булавки, </w:t>
      </w:r>
      <w:r w:rsidRPr="0021294E">
        <w:rPr>
          <w:rFonts w:ascii="Times New Roman" w:hAnsi="Times New Roman" w:cs="Times New Roman"/>
          <w:sz w:val="32"/>
          <w:szCs w:val="32"/>
        </w:rPr>
        <w:lastRenderedPageBreak/>
        <w:t>гвозди, проволоку, зеркала, стеклянные флаконы), а также мелкие предметы (бусинки, пуговицы и т.п.), таблетки.</w:t>
      </w:r>
      <w:proofErr w:type="gramEnd"/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ind w:left="340" w:right="131" w:firstLine="533"/>
        <w:jc w:val="both"/>
        <w:rPr>
          <w:rFonts w:ascii="Times New Roman" w:hAnsi="Times New Roman" w:cs="Times New Roman"/>
          <w:sz w:val="32"/>
          <w:szCs w:val="32"/>
        </w:rPr>
        <w:sectPr w:rsidR="0021294E" w:rsidRPr="0021294E">
          <w:type w:val="continuous"/>
          <w:pgSz w:w="11910" w:h="16840"/>
          <w:pgMar w:top="520" w:right="740" w:bottom="280" w:left="800" w:header="720" w:footer="720" w:gutter="0"/>
          <w:cols w:space="720"/>
          <w:noEndnote/>
        </w:sect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45" w:after="0" w:line="240" w:lineRule="auto"/>
        <w:ind w:left="193"/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</w:rPr>
      </w:pPr>
      <w:r w:rsidRPr="0021294E"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</w:rPr>
        <w:t>В два года ребенок должен уметь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b/>
          <w:bCs/>
          <w:sz w:val="29"/>
          <w:szCs w:val="29"/>
        </w:rPr>
      </w:pP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самостоятельно есть ложкой любую пищу из своей</w:t>
      </w:r>
      <w:r w:rsidRPr="0021294E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тарелки;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пользоваться салфеткой (с помощью</w:t>
      </w:r>
      <w:r w:rsidRPr="0021294E">
        <w:rPr>
          <w:rFonts w:ascii="Times New Roman" w:hAnsi="Times New Roman" w:cs="Times New Roman"/>
          <w:spacing w:val="-5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взрослого);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1" w:after="0" w:line="344" w:lineRule="exact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после еды благодарить взрослых (как умеет), задвигать за собой</w:t>
      </w:r>
      <w:r w:rsidRPr="0021294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стул;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мыть руки перед едой и по мере загрязнения, используя</w:t>
      </w:r>
      <w:r w:rsidRPr="0021294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мыло;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пользоваться личным полотенцем (с частичной помощью</w:t>
      </w:r>
      <w:r w:rsidRPr="0021294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взрослого);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садиться за стол с чистыми</w:t>
      </w:r>
      <w:r w:rsidRPr="0021294E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руками;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31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самостоятельно одеваться (натягивать носки, шапку), частично раздеваться (снимать шапку, расстегнутую обувь, шорты и</w:t>
      </w:r>
      <w:r w:rsidRPr="0021294E">
        <w:rPr>
          <w:rFonts w:ascii="Times New Roman" w:hAnsi="Times New Roman" w:cs="Times New Roman"/>
          <w:spacing w:val="12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колготки);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знать свою одежду и места еѐ</w:t>
      </w:r>
      <w:r w:rsidRPr="0021294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хранения;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перед сном аккуратно складывать одежду на</w:t>
      </w:r>
      <w:r w:rsidRPr="0021294E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стульчики;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1" w:after="0" w:line="344" w:lineRule="exact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при напоминании пользоваться носовым</w:t>
      </w:r>
      <w:r w:rsidRPr="0021294E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платком;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29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контролировать физиологические потребности (проситься на</w:t>
      </w:r>
      <w:r w:rsidRPr="0021294E">
        <w:rPr>
          <w:rFonts w:ascii="Times New Roman" w:hAnsi="Times New Roman" w:cs="Times New Roman"/>
          <w:spacing w:val="2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горшок, уметь на него садиться);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1" w:after="0" w:line="344" w:lineRule="exact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называть свое имя;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показывать на себе части тела;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38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уметь</w:t>
      </w:r>
      <w:r w:rsidRPr="0021294E">
        <w:rPr>
          <w:rFonts w:ascii="Times New Roman" w:hAnsi="Times New Roman" w:cs="Times New Roman"/>
          <w:spacing w:val="35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слушать</w:t>
      </w:r>
      <w:r w:rsidRPr="0021294E">
        <w:rPr>
          <w:rFonts w:ascii="Times New Roman" w:hAnsi="Times New Roman" w:cs="Times New Roman"/>
          <w:spacing w:val="35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взрослого,</w:t>
      </w:r>
      <w:r w:rsidRPr="0021294E">
        <w:rPr>
          <w:rFonts w:ascii="Times New Roman" w:hAnsi="Times New Roman" w:cs="Times New Roman"/>
          <w:spacing w:val="34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выполнять</w:t>
      </w:r>
      <w:r w:rsidRPr="0021294E">
        <w:rPr>
          <w:rFonts w:ascii="Times New Roman" w:hAnsi="Times New Roman" w:cs="Times New Roman"/>
          <w:spacing w:val="32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его</w:t>
      </w:r>
      <w:r w:rsidRPr="0021294E">
        <w:rPr>
          <w:rFonts w:ascii="Times New Roman" w:hAnsi="Times New Roman" w:cs="Times New Roman"/>
          <w:spacing w:val="35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указания,</w:t>
      </w:r>
      <w:r w:rsidRPr="0021294E">
        <w:rPr>
          <w:rFonts w:ascii="Times New Roman" w:hAnsi="Times New Roman" w:cs="Times New Roman"/>
          <w:spacing w:val="34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откликаться</w:t>
      </w:r>
      <w:r w:rsidRPr="0021294E">
        <w:rPr>
          <w:rFonts w:ascii="Times New Roman" w:hAnsi="Times New Roman" w:cs="Times New Roman"/>
          <w:spacing w:val="33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на</w:t>
      </w:r>
      <w:r w:rsidRPr="0021294E">
        <w:rPr>
          <w:rFonts w:ascii="Times New Roman" w:hAnsi="Times New Roman" w:cs="Times New Roman"/>
          <w:spacing w:val="34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его</w:t>
      </w:r>
      <w:r w:rsidRPr="0021294E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просьбы;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2" w:after="0" w:line="344" w:lineRule="exact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доброжелательно относиться к сверстникам;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31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понимать слова «нельзя», «можно», «нужно» и действовать в соответствии с их</w:t>
      </w:r>
      <w:r w:rsidRPr="0021294E">
        <w:rPr>
          <w:rFonts w:ascii="Times New Roman" w:hAnsi="Times New Roman" w:cs="Times New Roman"/>
          <w:spacing w:val="46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значением;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уметь здороваться,</w:t>
      </w:r>
      <w:r w:rsidRPr="0021294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прощаться;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38"/>
        <w:jc w:val="both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 xml:space="preserve">понимать слова, обозначающие предметы обихода и их назначение (мыло – мыть руки, носовой платок </w:t>
      </w:r>
      <w:proofErr w:type="gramStart"/>
      <w:r w:rsidRPr="0021294E">
        <w:rPr>
          <w:rFonts w:ascii="Times New Roman" w:hAnsi="Times New Roman" w:cs="Times New Roman"/>
          <w:sz w:val="30"/>
          <w:szCs w:val="30"/>
        </w:rPr>
        <w:t>–в</w:t>
      </w:r>
      <w:proofErr w:type="gramEnd"/>
      <w:r w:rsidRPr="0021294E">
        <w:rPr>
          <w:rFonts w:ascii="Times New Roman" w:hAnsi="Times New Roman" w:cs="Times New Roman"/>
          <w:sz w:val="30"/>
          <w:szCs w:val="30"/>
        </w:rPr>
        <w:t>ытирать нос и</w:t>
      </w:r>
      <w:r w:rsidRPr="0021294E">
        <w:rPr>
          <w:rFonts w:ascii="Times New Roman" w:hAnsi="Times New Roman" w:cs="Times New Roman"/>
          <w:spacing w:val="9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т.п.);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34"/>
        <w:jc w:val="both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запоминать цепочку разворачивающихся действий (взять мыло, вымыть руки с мылом</w:t>
      </w:r>
      <w:r w:rsidRPr="0021294E">
        <w:rPr>
          <w:rFonts w:ascii="Times New Roman" w:hAnsi="Times New Roman" w:cs="Times New Roman"/>
          <w:spacing w:val="4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и вытереть их полотенцем);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выражать просьбы, желания, впечатления короткими</w:t>
      </w:r>
      <w:r w:rsidRPr="0021294E">
        <w:rPr>
          <w:rFonts w:ascii="Times New Roman" w:hAnsi="Times New Roman" w:cs="Times New Roman"/>
          <w:spacing w:val="8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предложениями из двух, трех слов;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31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21294E">
        <w:rPr>
          <w:rFonts w:ascii="Times New Roman" w:hAnsi="Times New Roman" w:cs="Times New Roman"/>
          <w:sz w:val="30"/>
          <w:szCs w:val="30"/>
        </w:rPr>
        <w:t>понимать</w:t>
      </w:r>
      <w:r w:rsidRPr="0021294E">
        <w:rPr>
          <w:rFonts w:ascii="Times New Roman" w:hAnsi="Times New Roman" w:cs="Times New Roman"/>
          <w:spacing w:val="50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слова</w:t>
      </w:r>
      <w:r w:rsidRPr="0021294E">
        <w:rPr>
          <w:rFonts w:ascii="Times New Roman" w:hAnsi="Times New Roman" w:cs="Times New Roman"/>
          <w:spacing w:val="52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обозначающие</w:t>
      </w:r>
      <w:r w:rsidRPr="0021294E">
        <w:rPr>
          <w:rFonts w:ascii="Times New Roman" w:hAnsi="Times New Roman" w:cs="Times New Roman"/>
          <w:spacing w:val="52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способы</w:t>
      </w:r>
      <w:r w:rsidRPr="0021294E">
        <w:rPr>
          <w:rFonts w:ascii="Times New Roman" w:hAnsi="Times New Roman" w:cs="Times New Roman"/>
          <w:spacing w:val="51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движения</w:t>
      </w:r>
      <w:r w:rsidRPr="0021294E">
        <w:rPr>
          <w:rFonts w:ascii="Times New Roman" w:hAnsi="Times New Roman" w:cs="Times New Roman"/>
          <w:spacing w:val="53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человека</w:t>
      </w:r>
      <w:r w:rsidRPr="0021294E">
        <w:rPr>
          <w:rFonts w:ascii="Times New Roman" w:hAnsi="Times New Roman" w:cs="Times New Roman"/>
          <w:spacing w:val="50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(идет, прыгает,</w:t>
      </w:r>
      <w:r w:rsidRPr="0021294E">
        <w:rPr>
          <w:rFonts w:ascii="Times New Roman" w:hAnsi="Times New Roman" w:cs="Times New Roman"/>
          <w:spacing w:val="28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бежит),</w:t>
      </w:r>
      <w:r w:rsidRPr="0021294E">
        <w:rPr>
          <w:rFonts w:ascii="Times New Roman" w:hAnsi="Times New Roman" w:cs="Times New Roman"/>
          <w:spacing w:val="28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его</w:t>
      </w:r>
      <w:r w:rsidRPr="0021294E">
        <w:rPr>
          <w:rFonts w:ascii="Times New Roman" w:hAnsi="Times New Roman" w:cs="Times New Roman"/>
          <w:spacing w:val="28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трудовые</w:t>
      </w:r>
      <w:r w:rsidRPr="0021294E">
        <w:rPr>
          <w:rFonts w:ascii="Times New Roman" w:hAnsi="Times New Roman" w:cs="Times New Roman"/>
          <w:spacing w:val="26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действия</w:t>
      </w:r>
      <w:r w:rsidRPr="0021294E">
        <w:rPr>
          <w:rFonts w:ascii="Times New Roman" w:hAnsi="Times New Roman" w:cs="Times New Roman"/>
          <w:spacing w:val="26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(стирает,</w:t>
      </w:r>
      <w:r w:rsidRPr="0021294E">
        <w:rPr>
          <w:rFonts w:ascii="Times New Roman" w:hAnsi="Times New Roman" w:cs="Times New Roman"/>
          <w:spacing w:val="28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подметает…),</w:t>
      </w:r>
      <w:r w:rsidRPr="0021294E">
        <w:rPr>
          <w:rFonts w:ascii="Times New Roman" w:hAnsi="Times New Roman" w:cs="Times New Roman"/>
          <w:spacing w:val="28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слова, характеризующие</w:t>
      </w:r>
      <w:r w:rsidRPr="0021294E">
        <w:rPr>
          <w:rFonts w:ascii="Times New Roman" w:hAnsi="Times New Roman" w:cs="Times New Roman"/>
          <w:spacing w:val="29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эмоциональное</w:t>
      </w:r>
      <w:r w:rsidRPr="0021294E">
        <w:rPr>
          <w:rFonts w:ascii="Times New Roman" w:hAnsi="Times New Roman" w:cs="Times New Roman"/>
          <w:spacing w:val="26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состояние</w:t>
      </w:r>
      <w:r w:rsidRPr="0021294E">
        <w:rPr>
          <w:rFonts w:ascii="Times New Roman" w:hAnsi="Times New Roman" w:cs="Times New Roman"/>
          <w:spacing w:val="27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(плачет,</w:t>
      </w:r>
      <w:r w:rsidRPr="0021294E">
        <w:rPr>
          <w:rFonts w:ascii="Times New Roman" w:hAnsi="Times New Roman" w:cs="Times New Roman"/>
          <w:spacing w:val="28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смеется, испугался);</w:t>
      </w:r>
      <w:proofErr w:type="gramEnd"/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понимать предложения с предлогами «в»,</w:t>
      </w:r>
      <w:r w:rsidRPr="0021294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«на»;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344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понимать короткие, доступные по содержанию сказки, песенки,</w:t>
      </w:r>
      <w:r w:rsidRPr="0021294E">
        <w:rPr>
          <w:rFonts w:ascii="Times New Roman" w:hAnsi="Times New Roman" w:cs="Times New Roman"/>
          <w:spacing w:val="-5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стихи;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35"/>
        <w:jc w:val="both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по просьбе взрослого подбирать предметы по цвету, различать их по величине (большой, маленький), соотносить по форме</w:t>
      </w:r>
      <w:r w:rsidRPr="0021294E">
        <w:rPr>
          <w:rFonts w:ascii="Times New Roman" w:hAnsi="Times New Roman" w:cs="Times New Roman"/>
          <w:spacing w:val="7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в соответствующие фигурам отверстия;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1" w:after="0" w:line="344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 xml:space="preserve">собирать пирамидку из 4-5 колец (от </w:t>
      </w:r>
      <w:proofErr w:type="gramStart"/>
      <w:r w:rsidRPr="0021294E">
        <w:rPr>
          <w:rFonts w:ascii="Times New Roman" w:hAnsi="Times New Roman" w:cs="Times New Roman"/>
          <w:sz w:val="30"/>
          <w:szCs w:val="30"/>
        </w:rPr>
        <w:t>большого</w:t>
      </w:r>
      <w:proofErr w:type="gramEnd"/>
      <w:r w:rsidRPr="0021294E">
        <w:rPr>
          <w:rFonts w:ascii="Times New Roman" w:hAnsi="Times New Roman" w:cs="Times New Roman"/>
          <w:sz w:val="30"/>
          <w:szCs w:val="30"/>
        </w:rPr>
        <w:t xml:space="preserve"> к</w:t>
      </w:r>
      <w:r w:rsidRPr="0021294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маленькому);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37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>называть предметы ближайшего окружения в естественной</w:t>
      </w:r>
      <w:r w:rsidRPr="0021294E">
        <w:rPr>
          <w:rFonts w:ascii="Times New Roman" w:hAnsi="Times New Roman" w:cs="Times New Roman"/>
          <w:spacing w:val="33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среде, показывать их на картинках;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28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t xml:space="preserve">строить из геометрических фигур несложные постройки: «домик» поставив призму на кубик, «башня», </w:t>
      </w:r>
      <w:proofErr w:type="gramStart"/>
      <w:r w:rsidRPr="0021294E">
        <w:rPr>
          <w:rFonts w:ascii="Times New Roman" w:hAnsi="Times New Roman" w:cs="Times New Roman"/>
          <w:sz w:val="30"/>
          <w:szCs w:val="30"/>
        </w:rPr>
        <w:t>накладывая кубики друг на</w:t>
      </w:r>
      <w:proofErr w:type="gramEnd"/>
      <w:r w:rsidRPr="0021294E">
        <w:rPr>
          <w:rFonts w:ascii="Times New Roman" w:hAnsi="Times New Roman" w:cs="Times New Roman"/>
          <w:spacing w:val="18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друга);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30"/>
          <w:szCs w:val="30"/>
        </w:rPr>
      </w:pPr>
      <w:r w:rsidRPr="0021294E">
        <w:rPr>
          <w:rFonts w:ascii="Times New Roman" w:hAnsi="Times New Roman" w:cs="Times New Roman"/>
          <w:sz w:val="30"/>
          <w:szCs w:val="30"/>
        </w:rPr>
        <w:lastRenderedPageBreak/>
        <w:t>складывать из палочек «окошко», «заборчик» по образцу</w:t>
      </w:r>
      <w:r w:rsidRPr="0021294E">
        <w:rPr>
          <w:rFonts w:ascii="Times New Roman" w:hAnsi="Times New Roman" w:cs="Times New Roman"/>
          <w:spacing w:val="-5"/>
          <w:sz w:val="30"/>
          <w:szCs w:val="30"/>
        </w:rPr>
        <w:t xml:space="preserve"> </w:t>
      </w:r>
      <w:r w:rsidRPr="0021294E">
        <w:rPr>
          <w:rFonts w:ascii="Times New Roman" w:hAnsi="Times New Roman" w:cs="Times New Roman"/>
          <w:sz w:val="30"/>
          <w:szCs w:val="30"/>
        </w:rPr>
        <w:t>взрослого.</w:t>
      </w:r>
    </w:p>
    <w:p w:rsidR="0021294E" w:rsidRPr="0021294E" w:rsidRDefault="0021294E" w:rsidP="0021294E">
      <w:pPr>
        <w:numPr>
          <w:ilvl w:val="0"/>
          <w:numId w:val="3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30"/>
          <w:szCs w:val="30"/>
        </w:rPr>
        <w:sectPr w:rsidR="0021294E" w:rsidRPr="0021294E">
          <w:type w:val="continuous"/>
          <w:pgSz w:w="11910" w:h="16840"/>
          <w:pgMar w:top="520" w:right="740" w:bottom="280" w:left="800" w:header="720" w:footer="720" w:gutter="0"/>
          <w:cols w:space="720"/>
          <w:noEndnote/>
        </w:sect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44" w:after="0" w:line="240" w:lineRule="auto"/>
        <w:ind w:left="763"/>
        <w:jc w:val="center"/>
        <w:rPr>
          <w:rFonts w:ascii="Times New Roman" w:hAnsi="Times New Roman" w:cs="Times New Roman"/>
          <w:color w:val="548DD4" w:themeColor="text2" w:themeTint="99"/>
          <w:spacing w:val="-101"/>
          <w:sz w:val="40"/>
          <w:szCs w:val="40"/>
        </w:rPr>
      </w:pPr>
      <w:r w:rsidRPr="0021294E">
        <w:rPr>
          <w:rFonts w:ascii="Times New Roman" w:hAnsi="Times New Roman" w:cs="Times New Roman"/>
          <w:color w:val="008000"/>
          <w:spacing w:val="-101"/>
          <w:sz w:val="40"/>
          <w:szCs w:val="40"/>
          <w:u w:val="thick"/>
        </w:rPr>
        <w:t xml:space="preserve"> </w:t>
      </w:r>
      <w:r w:rsidRPr="0021294E">
        <w:rPr>
          <w:rFonts w:ascii="Times New Roman" w:hAnsi="Times New Roman" w:cs="Times New Roman"/>
          <w:b/>
          <w:bCs/>
          <w:color w:val="548DD4" w:themeColor="text2" w:themeTint="99"/>
          <w:sz w:val="40"/>
          <w:szCs w:val="40"/>
          <w:u w:val="thick"/>
        </w:rPr>
        <w:t>Советы родителям</w:t>
      </w:r>
    </w:p>
    <w:p w:rsidR="0021294E" w:rsidRPr="0021294E" w:rsidRDefault="0021294E" w:rsidP="0021294E">
      <w:pPr>
        <w:numPr>
          <w:ilvl w:val="0"/>
          <w:numId w:val="2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316" w:after="0" w:line="240" w:lineRule="auto"/>
        <w:ind w:right="115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Больше разговаривайте со своим ребенком, употребляя в речи названия предметов и сопровождая их наглядным показом. Даже если ребенок не может назвать предмет, он его</w:t>
      </w:r>
      <w:r w:rsidRPr="0021294E">
        <w:rPr>
          <w:rFonts w:ascii="Times New Roman" w:hAnsi="Times New Roman" w:cs="Times New Roman"/>
          <w:spacing w:val="17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запомнит.</w:t>
      </w:r>
    </w:p>
    <w:p w:rsidR="0021294E" w:rsidRPr="0021294E" w:rsidRDefault="0021294E" w:rsidP="0021294E">
      <w:pPr>
        <w:numPr>
          <w:ilvl w:val="0"/>
          <w:numId w:val="2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230" w:after="0" w:line="240" w:lineRule="auto"/>
        <w:ind w:right="117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Развивайте руки ребенка, так как в этом возрасте</w:t>
      </w:r>
      <w:r w:rsidRPr="0021294E">
        <w:rPr>
          <w:rFonts w:ascii="Times New Roman" w:hAnsi="Times New Roman" w:cs="Times New Roman"/>
          <w:spacing w:val="53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все мыслительные операции ребенок решает «вручную». Ведь именно рука развивает мозг!</w:t>
      </w:r>
    </w:p>
    <w:p w:rsidR="0021294E" w:rsidRPr="0021294E" w:rsidRDefault="0021294E" w:rsidP="0021294E">
      <w:pPr>
        <w:numPr>
          <w:ilvl w:val="0"/>
          <w:numId w:val="2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231" w:after="0" w:line="240" w:lineRule="auto"/>
        <w:ind w:right="115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Среди игрушек ребенка обязательно должны быть различные пирамидки, матрешки, строительный материал, мозаика (желательно иметь</w:t>
      </w:r>
      <w:r w:rsidRPr="0021294E">
        <w:rPr>
          <w:rFonts w:ascii="Times New Roman" w:hAnsi="Times New Roman" w:cs="Times New Roman"/>
          <w:spacing w:val="40"/>
          <w:sz w:val="32"/>
          <w:szCs w:val="32"/>
        </w:rPr>
        <w:t xml:space="preserve"> </w:t>
      </w:r>
      <w:proofErr w:type="gramStart"/>
      <w:r w:rsidRPr="0021294E">
        <w:rPr>
          <w:rFonts w:ascii="Times New Roman" w:hAnsi="Times New Roman" w:cs="Times New Roman"/>
          <w:sz w:val="32"/>
          <w:szCs w:val="32"/>
        </w:rPr>
        <w:t>крупную</w:t>
      </w:r>
      <w:proofErr w:type="gramEnd"/>
      <w:r w:rsidRPr="0021294E">
        <w:rPr>
          <w:rFonts w:ascii="Times New Roman" w:hAnsi="Times New Roman" w:cs="Times New Roman"/>
          <w:sz w:val="32"/>
          <w:szCs w:val="32"/>
        </w:rPr>
        <w:t>).</w:t>
      </w:r>
    </w:p>
    <w:p w:rsidR="0021294E" w:rsidRPr="0021294E" w:rsidRDefault="0021294E" w:rsidP="0021294E">
      <w:pPr>
        <w:numPr>
          <w:ilvl w:val="0"/>
          <w:numId w:val="2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231" w:after="0" w:line="240" w:lineRule="auto"/>
        <w:ind w:right="114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Предоставляйте ребенку разнообразные предметы, которые можно заполнять и опустошать (банки, коробки, сумочки, кошельки, пустые флаконы), используя для наполнения различные пластмассовые</w:t>
      </w:r>
      <w:r w:rsidRPr="0021294E">
        <w:rPr>
          <w:rFonts w:ascii="Times New Roman" w:hAnsi="Times New Roman" w:cs="Times New Roman"/>
          <w:spacing w:val="-29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крышки.</w:t>
      </w:r>
    </w:p>
    <w:p w:rsidR="0021294E" w:rsidRPr="0021294E" w:rsidRDefault="0021294E" w:rsidP="0021294E">
      <w:pPr>
        <w:numPr>
          <w:ilvl w:val="0"/>
          <w:numId w:val="2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230" w:after="0" w:line="240" w:lineRule="auto"/>
        <w:ind w:right="116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Благотворно</w:t>
      </w:r>
      <w:r w:rsidRPr="0021294E">
        <w:rPr>
          <w:rFonts w:ascii="Times New Roman" w:hAnsi="Times New Roman" w:cs="Times New Roman"/>
          <w:spacing w:val="39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влияют</w:t>
      </w:r>
      <w:r w:rsidRPr="0021294E">
        <w:rPr>
          <w:rFonts w:ascii="Times New Roman" w:hAnsi="Times New Roman" w:cs="Times New Roman"/>
          <w:spacing w:val="41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на</w:t>
      </w:r>
      <w:r w:rsidRPr="0021294E">
        <w:rPr>
          <w:rFonts w:ascii="Times New Roman" w:hAnsi="Times New Roman" w:cs="Times New Roman"/>
          <w:spacing w:val="41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развитие</w:t>
      </w:r>
      <w:r w:rsidRPr="0021294E">
        <w:rPr>
          <w:rFonts w:ascii="Times New Roman" w:hAnsi="Times New Roman" w:cs="Times New Roman"/>
          <w:spacing w:val="43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малыша</w:t>
      </w:r>
      <w:r w:rsidRPr="0021294E">
        <w:rPr>
          <w:rFonts w:ascii="Times New Roman" w:hAnsi="Times New Roman" w:cs="Times New Roman"/>
          <w:spacing w:val="39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игры</w:t>
      </w:r>
      <w:r w:rsidRPr="0021294E">
        <w:rPr>
          <w:rFonts w:ascii="Times New Roman" w:hAnsi="Times New Roman" w:cs="Times New Roman"/>
          <w:spacing w:val="41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с</w:t>
      </w:r>
      <w:r w:rsidRPr="0021294E">
        <w:rPr>
          <w:rFonts w:ascii="Times New Roman" w:hAnsi="Times New Roman" w:cs="Times New Roman"/>
          <w:spacing w:val="42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песком</w:t>
      </w:r>
      <w:r w:rsidRPr="0021294E">
        <w:rPr>
          <w:rFonts w:ascii="Times New Roman" w:hAnsi="Times New Roman" w:cs="Times New Roman"/>
          <w:spacing w:val="39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и</w:t>
      </w:r>
      <w:r w:rsidRPr="0021294E">
        <w:rPr>
          <w:rFonts w:ascii="Times New Roman" w:hAnsi="Times New Roman" w:cs="Times New Roman"/>
          <w:spacing w:val="41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водой.</w:t>
      </w:r>
      <w:r w:rsidRPr="0021294E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Научите</w:t>
      </w:r>
      <w:r w:rsidRPr="0021294E">
        <w:rPr>
          <w:rFonts w:ascii="Times New Roman" w:hAnsi="Times New Roman" w:cs="Times New Roman"/>
          <w:spacing w:val="76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его</w:t>
      </w:r>
      <w:r w:rsidRPr="0021294E">
        <w:rPr>
          <w:rFonts w:ascii="Times New Roman" w:hAnsi="Times New Roman" w:cs="Times New Roman"/>
          <w:spacing w:val="75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пересыпать</w:t>
      </w:r>
      <w:r w:rsidRPr="0021294E">
        <w:rPr>
          <w:rFonts w:ascii="Times New Roman" w:hAnsi="Times New Roman" w:cs="Times New Roman"/>
          <w:spacing w:val="77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песок</w:t>
      </w:r>
      <w:r w:rsidRPr="0021294E">
        <w:rPr>
          <w:rFonts w:ascii="Times New Roman" w:hAnsi="Times New Roman" w:cs="Times New Roman"/>
          <w:spacing w:val="78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из</w:t>
      </w:r>
      <w:r w:rsidRPr="0021294E">
        <w:rPr>
          <w:rFonts w:ascii="Times New Roman" w:hAnsi="Times New Roman" w:cs="Times New Roman"/>
          <w:spacing w:val="75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одной</w:t>
      </w:r>
      <w:r w:rsidRPr="0021294E">
        <w:rPr>
          <w:rFonts w:ascii="Times New Roman" w:hAnsi="Times New Roman" w:cs="Times New Roman"/>
          <w:spacing w:val="74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емкости</w:t>
      </w:r>
      <w:r w:rsidRPr="0021294E">
        <w:rPr>
          <w:rFonts w:ascii="Times New Roman" w:hAnsi="Times New Roman" w:cs="Times New Roman"/>
          <w:spacing w:val="74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в</w:t>
      </w:r>
      <w:r w:rsidRPr="0021294E">
        <w:rPr>
          <w:rFonts w:ascii="Times New Roman" w:hAnsi="Times New Roman" w:cs="Times New Roman"/>
          <w:spacing w:val="75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другую, просеивать</w:t>
      </w:r>
      <w:r w:rsidRPr="0021294E">
        <w:rPr>
          <w:rFonts w:ascii="Times New Roman" w:hAnsi="Times New Roman" w:cs="Times New Roman"/>
          <w:spacing w:val="44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его</w:t>
      </w:r>
      <w:r w:rsidRPr="0021294E">
        <w:rPr>
          <w:rFonts w:ascii="Times New Roman" w:hAnsi="Times New Roman" w:cs="Times New Roman"/>
          <w:spacing w:val="45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между</w:t>
      </w:r>
      <w:r w:rsidRPr="0021294E">
        <w:rPr>
          <w:rFonts w:ascii="Times New Roman" w:hAnsi="Times New Roman" w:cs="Times New Roman"/>
          <w:spacing w:val="46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ладонями,</w:t>
      </w:r>
      <w:r w:rsidRPr="0021294E">
        <w:rPr>
          <w:rFonts w:ascii="Times New Roman" w:hAnsi="Times New Roman" w:cs="Times New Roman"/>
          <w:spacing w:val="45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наливать,</w:t>
      </w:r>
      <w:r w:rsidRPr="0021294E">
        <w:rPr>
          <w:rFonts w:ascii="Times New Roman" w:hAnsi="Times New Roman" w:cs="Times New Roman"/>
          <w:spacing w:val="46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переливать,</w:t>
      </w:r>
      <w:r w:rsidRPr="0021294E">
        <w:rPr>
          <w:rFonts w:ascii="Times New Roman" w:hAnsi="Times New Roman" w:cs="Times New Roman"/>
          <w:spacing w:val="43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аккуратно</w:t>
      </w:r>
      <w:r w:rsidRPr="0021294E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размешивать</w:t>
      </w:r>
      <w:r w:rsidRPr="0021294E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воду.</w:t>
      </w:r>
    </w:p>
    <w:p w:rsidR="0021294E" w:rsidRPr="0021294E" w:rsidRDefault="0021294E" w:rsidP="0021294E">
      <w:pPr>
        <w:numPr>
          <w:ilvl w:val="0"/>
          <w:numId w:val="2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229" w:after="0" w:line="240" w:lineRule="auto"/>
        <w:ind w:hanging="633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Научите держать карандаш и проводить им след на листе</w:t>
      </w:r>
      <w:r w:rsidRPr="0021294E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бумаги.</w:t>
      </w:r>
    </w:p>
    <w:p w:rsidR="0021294E" w:rsidRPr="0021294E" w:rsidRDefault="0021294E" w:rsidP="0021294E">
      <w:pPr>
        <w:numPr>
          <w:ilvl w:val="0"/>
          <w:numId w:val="2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230" w:after="0" w:line="240" w:lineRule="auto"/>
        <w:ind w:right="115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>Учите ребенка подражать игровым действиям взрослого, отражая по памяти в игре знакомые жизненные</w:t>
      </w:r>
      <w:r w:rsidRPr="0021294E">
        <w:rPr>
          <w:rFonts w:ascii="Times New Roman" w:hAnsi="Times New Roman" w:cs="Times New Roman"/>
          <w:spacing w:val="36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ситуации.</w:t>
      </w:r>
    </w:p>
    <w:p w:rsidR="0021294E" w:rsidRPr="0021294E" w:rsidRDefault="0021294E" w:rsidP="0021294E">
      <w:pPr>
        <w:numPr>
          <w:ilvl w:val="0"/>
          <w:numId w:val="2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229" w:after="0" w:line="240" w:lineRule="auto"/>
        <w:ind w:right="115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 xml:space="preserve">Развивайте интерес к художественному и народному творчеству. </w:t>
      </w:r>
      <w:proofErr w:type="gramStart"/>
      <w:r w:rsidRPr="0021294E">
        <w:rPr>
          <w:rFonts w:ascii="Times New Roman" w:hAnsi="Times New Roman" w:cs="Times New Roman"/>
          <w:sz w:val="32"/>
          <w:szCs w:val="32"/>
        </w:rPr>
        <w:t>Читайте произведения, доступные его пониманию</w:t>
      </w:r>
      <w:r w:rsidRPr="0021294E">
        <w:rPr>
          <w:rFonts w:ascii="Times New Roman" w:hAnsi="Times New Roman" w:cs="Times New Roman"/>
          <w:spacing w:val="19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(сказки</w:t>
      </w:r>
      <w:proofErr w:type="gramEnd"/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964" w:right="114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 xml:space="preserve">«Курочка ряба», «Репка»; стихи А. </w:t>
      </w:r>
      <w:proofErr w:type="spellStart"/>
      <w:r w:rsidRPr="0021294E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21294E">
        <w:rPr>
          <w:rFonts w:ascii="Times New Roman" w:hAnsi="Times New Roman" w:cs="Times New Roman"/>
          <w:sz w:val="32"/>
          <w:szCs w:val="32"/>
        </w:rPr>
        <w:t xml:space="preserve"> из цикла «Игрушки»; </w:t>
      </w:r>
      <w:proofErr w:type="spellStart"/>
      <w:r w:rsidRPr="0021294E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21294E">
        <w:rPr>
          <w:rFonts w:ascii="Times New Roman" w:hAnsi="Times New Roman" w:cs="Times New Roman"/>
          <w:sz w:val="32"/>
          <w:szCs w:val="32"/>
        </w:rPr>
        <w:t xml:space="preserve"> «Петушок- петушок», «Водичка, водичка», «Как у нашего кота», «Баю</w:t>
      </w:r>
      <w:r w:rsidRPr="0021294E">
        <w:rPr>
          <w:rFonts w:ascii="Times New Roman" w:hAnsi="Times New Roman" w:cs="Times New Roman"/>
          <w:spacing w:val="70"/>
          <w:sz w:val="32"/>
          <w:szCs w:val="32"/>
        </w:rPr>
        <w:t xml:space="preserve"> </w:t>
      </w:r>
      <w:proofErr w:type="gramStart"/>
      <w:r w:rsidRPr="0021294E">
        <w:rPr>
          <w:rFonts w:ascii="Times New Roman" w:hAnsi="Times New Roman" w:cs="Times New Roman"/>
          <w:sz w:val="32"/>
          <w:szCs w:val="32"/>
        </w:rPr>
        <w:t>–б</w:t>
      </w:r>
      <w:proofErr w:type="gramEnd"/>
      <w:r w:rsidRPr="0021294E">
        <w:rPr>
          <w:rFonts w:ascii="Times New Roman" w:hAnsi="Times New Roman" w:cs="Times New Roman"/>
          <w:sz w:val="32"/>
          <w:szCs w:val="32"/>
        </w:rPr>
        <w:t>ай».</w:t>
      </w:r>
    </w:p>
    <w:p w:rsidR="0021294E" w:rsidRPr="0021294E" w:rsidRDefault="0021294E" w:rsidP="0021294E">
      <w:pPr>
        <w:numPr>
          <w:ilvl w:val="0"/>
          <w:numId w:val="2"/>
        </w:numPr>
        <w:tabs>
          <w:tab w:val="left" w:pos="965"/>
        </w:tabs>
        <w:kinsoku w:val="0"/>
        <w:overflowPunct w:val="0"/>
        <w:autoSpaceDE w:val="0"/>
        <w:autoSpaceDN w:val="0"/>
        <w:adjustRightInd w:val="0"/>
        <w:spacing w:before="231" w:after="0" w:line="240" w:lineRule="auto"/>
        <w:ind w:right="109"/>
        <w:jc w:val="both"/>
        <w:rPr>
          <w:rFonts w:ascii="Times New Roman" w:hAnsi="Times New Roman" w:cs="Times New Roman"/>
          <w:sz w:val="32"/>
          <w:szCs w:val="32"/>
        </w:rPr>
      </w:pPr>
      <w:r w:rsidRPr="0021294E">
        <w:rPr>
          <w:rFonts w:ascii="Times New Roman" w:hAnsi="Times New Roman" w:cs="Times New Roman"/>
          <w:sz w:val="32"/>
          <w:szCs w:val="32"/>
        </w:rPr>
        <w:t xml:space="preserve">Используйте пальчиковые игры («Ладушки, ладушки», «Этот пальчик – дедушка…», «Сорока </w:t>
      </w:r>
      <w:proofErr w:type="gramStart"/>
      <w:r w:rsidRPr="0021294E">
        <w:rPr>
          <w:rFonts w:ascii="Times New Roman" w:hAnsi="Times New Roman" w:cs="Times New Roman"/>
          <w:sz w:val="32"/>
          <w:szCs w:val="32"/>
        </w:rPr>
        <w:t>–в</w:t>
      </w:r>
      <w:proofErr w:type="gramEnd"/>
      <w:r w:rsidRPr="0021294E">
        <w:rPr>
          <w:rFonts w:ascii="Times New Roman" w:hAnsi="Times New Roman" w:cs="Times New Roman"/>
          <w:sz w:val="32"/>
          <w:szCs w:val="32"/>
        </w:rPr>
        <w:t>орона», «Пальчик – мальчик, где ты был» и</w:t>
      </w:r>
      <w:r w:rsidRPr="0021294E">
        <w:rPr>
          <w:rFonts w:ascii="Times New Roman" w:hAnsi="Times New Roman" w:cs="Times New Roman"/>
          <w:spacing w:val="63"/>
          <w:sz w:val="32"/>
          <w:szCs w:val="32"/>
        </w:rPr>
        <w:t xml:space="preserve"> </w:t>
      </w:r>
      <w:r w:rsidRPr="0021294E">
        <w:rPr>
          <w:rFonts w:ascii="Times New Roman" w:hAnsi="Times New Roman" w:cs="Times New Roman"/>
          <w:sz w:val="32"/>
          <w:szCs w:val="32"/>
        </w:rPr>
        <w:t>т.п.).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873" w:right="111"/>
        <w:jc w:val="both"/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</w:pP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Всегда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82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верьте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80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в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82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лучшее,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83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что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82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есть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83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в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82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вашем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83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малыше.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82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В лучшее,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72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что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70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в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68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нем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71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ещё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71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будет.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72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Будьте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71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уверенны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69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в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pacing w:val="70"/>
          <w:sz w:val="36"/>
          <w:szCs w:val="36"/>
        </w:rPr>
        <w:t xml:space="preserve"> </w:t>
      </w:r>
      <w:r w:rsidRPr="0021294E"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t>том, что рано или поздно это лучшее непременно проявится.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873" w:right="111"/>
        <w:jc w:val="both"/>
        <w:rPr>
          <w:rFonts w:ascii="Times New Roman" w:hAnsi="Times New Roman" w:cs="Times New Roman"/>
          <w:b/>
          <w:bCs/>
          <w:i/>
          <w:iCs/>
          <w:color w:val="0000CC"/>
          <w:sz w:val="36"/>
          <w:szCs w:val="36"/>
        </w:rPr>
        <w:sectPr w:rsidR="0021294E" w:rsidRPr="0021294E">
          <w:type w:val="continuous"/>
          <w:pgSz w:w="11910" w:h="16840"/>
          <w:pgMar w:top="520" w:right="740" w:bottom="280" w:left="800" w:header="720" w:footer="720" w:gutter="0"/>
          <w:cols w:space="720"/>
          <w:noEndnote/>
        </w:sect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49" w:after="0" w:line="240" w:lineRule="auto"/>
        <w:ind w:left="491"/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</w:pPr>
      <w:r w:rsidRPr="0021294E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Стандартные рекомендации по подготовке ребенка к посещению детского сада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223" w:after="0" w:line="240" w:lineRule="auto"/>
        <w:ind w:left="332"/>
        <w:jc w:val="both"/>
        <w:rPr>
          <w:rFonts w:ascii="Times New Roman" w:hAnsi="Times New Roman" w:cs="Times New Roman"/>
          <w:sz w:val="20"/>
          <w:szCs w:val="20"/>
        </w:rPr>
      </w:pPr>
      <w:r w:rsidRPr="0021294E">
        <w:rPr>
          <w:rFonts w:ascii="Times New Roman" w:hAnsi="Times New Roman" w:cs="Times New Roman"/>
          <w:sz w:val="20"/>
          <w:szCs w:val="20"/>
        </w:rPr>
        <w:lastRenderedPageBreak/>
        <w:t>Приведем примерное их содержание: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907"/>
        </w:tabs>
        <w:kinsoku w:val="0"/>
        <w:overflowPunct w:val="0"/>
        <w:autoSpaceDE w:val="0"/>
        <w:autoSpaceDN w:val="0"/>
        <w:adjustRightInd w:val="0"/>
        <w:spacing w:before="5" w:after="0" w:line="244" w:lineRule="auto"/>
        <w:ind w:right="102" w:firstLine="271"/>
        <w:jc w:val="both"/>
        <w:rPr>
          <w:rFonts w:ascii="Arial" w:hAnsi="Arial" w:cs="Arial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Убедитесь </w:t>
      </w:r>
      <w:r w:rsidRPr="0021294E">
        <w:rPr>
          <w:rFonts w:ascii="Times New Roman" w:hAnsi="Times New Roman" w:cs="Times New Roman"/>
          <w:sz w:val="20"/>
          <w:szCs w:val="20"/>
        </w:rPr>
        <w:t xml:space="preserve">в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собственной уверенности,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что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детский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сад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необходим для </w:t>
      </w:r>
      <w:r w:rsidRPr="0021294E">
        <w:rPr>
          <w:rFonts w:ascii="Times New Roman" w:hAnsi="Times New Roman" w:cs="Times New Roman"/>
          <w:sz w:val="20"/>
          <w:szCs w:val="20"/>
        </w:rPr>
        <w:t xml:space="preserve">вашей семьи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именно </w:t>
      </w:r>
      <w:r w:rsidRPr="0021294E">
        <w:rPr>
          <w:rFonts w:ascii="Times New Roman" w:hAnsi="Times New Roman" w:cs="Times New Roman"/>
          <w:sz w:val="20"/>
          <w:szCs w:val="20"/>
        </w:rPr>
        <w:t xml:space="preserve">сейчас.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Ребенок отлично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чувствует, когда родители сомневаются </w:t>
      </w:r>
      <w:r w:rsidRPr="0021294E">
        <w:rPr>
          <w:rFonts w:ascii="Times New Roman" w:hAnsi="Times New Roman" w:cs="Times New Roman"/>
          <w:sz w:val="20"/>
          <w:szCs w:val="20"/>
        </w:rPr>
        <w:t xml:space="preserve">в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целесообразности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«садовского» воспитания. Любые ваши колебания </w:t>
      </w:r>
      <w:r w:rsidRPr="0021294E">
        <w:rPr>
          <w:rFonts w:ascii="Times New Roman" w:hAnsi="Times New Roman" w:cs="Times New Roman"/>
          <w:sz w:val="20"/>
          <w:szCs w:val="20"/>
        </w:rPr>
        <w:t xml:space="preserve">он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использует </w:t>
      </w:r>
      <w:r w:rsidRPr="0021294E">
        <w:rPr>
          <w:rFonts w:ascii="Times New Roman" w:hAnsi="Times New Roman" w:cs="Times New Roman"/>
          <w:sz w:val="20"/>
          <w:szCs w:val="20"/>
        </w:rPr>
        <w:t xml:space="preserve">для того, чтобы воспротивиться расставанию с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родителями. Легче </w:t>
      </w:r>
      <w:r w:rsidRPr="0021294E">
        <w:rPr>
          <w:rFonts w:ascii="Times New Roman" w:hAnsi="Times New Roman" w:cs="Times New Roman"/>
          <w:sz w:val="20"/>
          <w:szCs w:val="20"/>
        </w:rPr>
        <w:t xml:space="preserve">и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быстрее привыкают дети, </w:t>
      </w:r>
      <w:r w:rsidRPr="0021294E">
        <w:rPr>
          <w:rFonts w:ascii="Times New Roman" w:hAnsi="Times New Roman" w:cs="Times New Roman"/>
          <w:sz w:val="20"/>
          <w:szCs w:val="20"/>
        </w:rPr>
        <w:t xml:space="preserve">у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родителей </w:t>
      </w:r>
      <w:r w:rsidRPr="0021294E">
        <w:rPr>
          <w:rFonts w:ascii="Times New Roman" w:hAnsi="Times New Roman" w:cs="Times New Roman"/>
          <w:sz w:val="20"/>
          <w:szCs w:val="20"/>
        </w:rPr>
        <w:t>которых нет альтернативы детскому</w:t>
      </w:r>
      <w:r w:rsidRPr="0021294E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саду.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907"/>
        </w:tabs>
        <w:kinsoku w:val="0"/>
        <w:overflowPunct w:val="0"/>
        <w:autoSpaceDE w:val="0"/>
        <w:autoSpaceDN w:val="0"/>
        <w:adjustRightInd w:val="0"/>
        <w:spacing w:before="11" w:after="0" w:line="242" w:lineRule="auto"/>
        <w:ind w:right="115" w:firstLine="271"/>
        <w:jc w:val="both"/>
        <w:rPr>
          <w:rFonts w:ascii="Arial" w:hAnsi="Arial" w:cs="Arial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pacing w:val="-6"/>
          <w:sz w:val="20"/>
          <w:szCs w:val="20"/>
        </w:rPr>
        <w:t>Расскажите</w:t>
      </w:r>
      <w:r w:rsidRPr="0021294E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>ребенку,</w:t>
      </w:r>
      <w:r w:rsidRPr="0021294E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что</w:t>
      </w:r>
      <w:r w:rsidRPr="0021294E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такое</w:t>
      </w:r>
      <w:r w:rsidRPr="0021294E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>детский</w:t>
      </w:r>
      <w:r w:rsidRPr="0021294E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сад,</w:t>
      </w:r>
      <w:r w:rsidRPr="0021294E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>зачем</w:t>
      </w:r>
      <w:r w:rsidRPr="0021294E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>туда</w:t>
      </w:r>
      <w:r w:rsidRPr="0021294E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ходят</w:t>
      </w:r>
      <w:r w:rsidRPr="0021294E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дети,</w:t>
      </w:r>
      <w:r w:rsidRPr="0021294E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почему</w:t>
      </w:r>
      <w:r w:rsidRPr="0021294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вы</w:t>
      </w:r>
      <w:r w:rsidRPr="0021294E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хотите,</w:t>
      </w:r>
      <w:r w:rsidRPr="0021294E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чтобы</w:t>
      </w:r>
      <w:r w:rsidRPr="0021294E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малыш</w:t>
      </w:r>
      <w:r w:rsidRPr="0021294E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пошел</w:t>
      </w:r>
      <w:r w:rsidRPr="0021294E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</w:t>
      </w:r>
      <w:r w:rsidRPr="0021294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детский</w:t>
      </w:r>
      <w:r w:rsidRPr="0021294E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сад.</w:t>
      </w:r>
    </w:p>
    <w:p w:rsidR="0021294E" w:rsidRPr="0021294E" w:rsidRDefault="0021294E" w:rsidP="0021294E">
      <w:pPr>
        <w:kinsoku w:val="0"/>
        <w:overflowPunct w:val="0"/>
        <w:autoSpaceDE w:val="0"/>
        <w:autoSpaceDN w:val="0"/>
        <w:adjustRightInd w:val="0"/>
        <w:spacing w:before="25" w:after="0" w:line="249" w:lineRule="auto"/>
        <w:ind w:left="332" w:right="116" w:firstLine="271"/>
        <w:jc w:val="both"/>
        <w:rPr>
          <w:rFonts w:ascii="Times New Roman" w:hAnsi="Times New Roman" w:cs="Times New Roman"/>
          <w:sz w:val="20"/>
          <w:szCs w:val="20"/>
        </w:rPr>
      </w:pPr>
      <w:r w:rsidRPr="0021294E">
        <w:rPr>
          <w:rFonts w:ascii="Times New Roman" w:hAnsi="Times New Roman" w:cs="Times New Roman"/>
          <w:sz w:val="20"/>
          <w:szCs w:val="20"/>
        </w:rPr>
        <w:t>Например: «Детский сад это такой красивый дом, куда мамы и папы приводят своих малышей. Я хочу, чтобы ты познакомился и подружился с другими детьми и взрослыми. В саду все приспособлено для детей. Там маленькие столики и стульчики, маленькие кроватки, маленькие раковины для умывания, маленькие шкафчики, много интересных игрушек. Ты все сможешь рассмотреть, потрогать, поиграть с этими вещами. В саду дети кушают, гуляют, играют. Я очень хочу пойти на работу, мне это интересно. И я очень хочу, чтобы ты пошел в детский сад, чтобы тебе тоже было интересно. Утром я отведу тебя в сад, а вечером заберу. Ты мне расскажешь, что у тебя было там интересного, а я расскажу тебе, что у меня интересного на работе. Многие мамы и папы хотели бы отправить в этот сад своих детей, но берут туда не всех. Тебе повезло, осенью я начну водить тебя туда. Но нам нужно подготовиться к этому. Купить все необходимые вещи, приготовить "радостную коробку", выучить имена воспитателей и правила детского сада».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907"/>
        </w:tabs>
        <w:kinsoku w:val="0"/>
        <w:overflowPunct w:val="0"/>
        <w:autoSpaceDE w:val="0"/>
        <w:autoSpaceDN w:val="0"/>
        <w:adjustRightInd w:val="0"/>
        <w:spacing w:before="9" w:after="0" w:line="249" w:lineRule="auto"/>
        <w:ind w:right="140" w:firstLine="271"/>
        <w:jc w:val="both"/>
        <w:rPr>
          <w:rFonts w:ascii="Arial" w:hAnsi="Arial" w:cs="Arial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pacing w:val="-5"/>
          <w:sz w:val="20"/>
          <w:szCs w:val="20"/>
        </w:rPr>
        <w:t>Проходя</w:t>
      </w:r>
      <w:r w:rsidRPr="0021294E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мимо</w:t>
      </w:r>
      <w:r w:rsidRPr="0021294E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детского</w:t>
      </w:r>
      <w:r w:rsidRPr="0021294E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сада,</w:t>
      </w:r>
      <w:r w:rsidRPr="0021294E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</w:t>
      </w:r>
      <w:r w:rsidRPr="0021294E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радостью</w:t>
      </w:r>
      <w:r w:rsidRPr="0021294E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напоминайте</w:t>
      </w:r>
      <w:r w:rsidRPr="0021294E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ребенку,</w:t>
      </w:r>
      <w:r w:rsidRPr="0021294E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2"/>
          <w:sz w:val="20"/>
          <w:szCs w:val="20"/>
        </w:rPr>
        <w:t>как</w:t>
      </w:r>
      <w:r w:rsidRPr="0021294E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ему</w:t>
      </w:r>
      <w:r w:rsidRPr="0021294E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повезло</w:t>
      </w:r>
      <w:r w:rsidRPr="0021294E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—</w:t>
      </w:r>
      <w:r w:rsidRPr="0021294E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осенью</w:t>
      </w:r>
      <w:r w:rsidRPr="0021294E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он</w:t>
      </w:r>
      <w:r w:rsidRPr="0021294E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сможет</w:t>
      </w:r>
      <w:r w:rsidRPr="0021294E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ходить</w:t>
      </w:r>
      <w:r w:rsidRPr="0021294E">
        <w:rPr>
          <w:rFonts w:ascii="Times New Roman" w:hAnsi="Times New Roman" w:cs="Times New Roman"/>
          <w:sz w:val="20"/>
          <w:szCs w:val="20"/>
        </w:rPr>
        <w:t xml:space="preserve"> сюда.</w:t>
      </w:r>
      <w:r w:rsidRPr="0021294E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Рассказывайте</w:t>
      </w:r>
      <w:r w:rsidRPr="0021294E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родным</w:t>
      </w:r>
      <w:r w:rsidRPr="0021294E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</w:t>
      </w:r>
      <w:r w:rsidRPr="0021294E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близким</w:t>
      </w:r>
      <w:r w:rsidRPr="0021294E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</w:t>
      </w:r>
      <w:r w:rsidRPr="0021294E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присутствии</w:t>
      </w:r>
      <w:r w:rsidRPr="0021294E">
        <w:rPr>
          <w:rFonts w:ascii="Times New Roman" w:hAnsi="Times New Roman" w:cs="Times New Roman"/>
          <w:spacing w:val="4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малыша</w:t>
      </w:r>
      <w:r w:rsidRPr="0021294E">
        <w:rPr>
          <w:rFonts w:ascii="Times New Roman" w:hAnsi="Times New Roman" w:cs="Times New Roman"/>
          <w:spacing w:val="4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о</w:t>
      </w:r>
      <w:r w:rsidRPr="0021294E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своей</w:t>
      </w:r>
      <w:r w:rsidRPr="0021294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удаче,</w:t>
      </w:r>
      <w:r w:rsidRPr="0021294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говорите,</w:t>
      </w:r>
      <w:r w:rsidRPr="0021294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что</w:t>
      </w:r>
      <w:r w:rsidRPr="0021294E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 xml:space="preserve">гордитесь  своим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ребенком,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ведь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его</w:t>
      </w:r>
      <w:r w:rsidRPr="0021294E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приняли</w:t>
      </w:r>
      <w:r w:rsidRPr="0021294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</w:t>
      </w:r>
      <w:r w:rsidRPr="0021294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детский</w:t>
      </w:r>
      <w:r w:rsidRPr="0021294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сад.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907"/>
        </w:tabs>
        <w:kinsoku w:val="0"/>
        <w:overflowPunct w:val="0"/>
        <w:autoSpaceDE w:val="0"/>
        <w:autoSpaceDN w:val="0"/>
        <w:adjustRightInd w:val="0"/>
        <w:spacing w:before="11" w:after="0" w:line="249" w:lineRule="auto"/>
        <w:ind w:right="104" w:firstLine="271"/>
        <w:jc w:val="both"/>
        <w:rPr>
          <w:rFonts w:ascii="Arial" w:hAnsi="Arial" w:cs="Arial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z w:val="20"/>
          <w:szCs w:val="20"/>
        </w:rPr>
        <w:t>Расскажите</w:t>
      </w:r>
      <w:r w:rsidRPr="0021294E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ребенку</w:t>
      </w:r>
      <w:r w:rsidRPr="0021294E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о</w:t>
      </w:r>
      <w:r w:rsidRPr="0021294E"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режиме</w:t>
      </w:r>
      <w:r w:rsidRPr="0021294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детского</w:t>
      </w:r>
      <w:r w:rsidRPr="0021294E"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сада:</w:t>
      </w:r>
      <w:r w:rsidRPr="0021294E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что,</w:t>
      </w:r>
      <w:r w:rsidRPr="0021294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как</w:t>
      </w:r>
      <w:r w:rsidRPr="0021294E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</w:t>
      </w:r>
      <w:r w:rsidRPr="0021294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</w:t>
      </w:r>
      <w:r w:rsidRPr="0021294E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какой</w:t>
      </w:r>
      <w:r w:rsidRPr="0021294E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proofErr w:type="gramStart"/>
      <w:r w:rsidRPr="0021294E">
        <w:rPr>
          <w:rFonts w:ascii="Times New Roman" w:hAnsi="Times New Roman" w:cs="Times New Roman"/>
          <w:spacing w:val="-4"/>
          <w:sz w:val="20"/>
          <w:szCs w:val="20"/>
        </w:rPr>
        <w:t>последовательности</w:t>
      </w:r>
      <w:proofErr w:type="gramEnd"/>
      <w:r w:rsidRPr="0021294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он</w:t>
      </w:r>
      <w:r w:rsidRPr="0021294E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будет</w:t>
      </w:r>
      <w:r w:rsidRPr="0021294E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делать.</w:t>
      </w:r>
      <w:r w:rsidRPr="0021294E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Чем</w:t>
      </w:r>
      <w:r w:rsidRPr="0021294E">
        <w:rPr>
          <w:rFonts w:ascii="Times New Roman" w:hAnsi="Times New Roman" w:cs="Times New Roman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подробнее</w:t>
      </w:r>
      <w:r w:rsidRPr="0021294E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proofErr w:type="gramStart"/>
      <w:r w:rsidRPr="0021294E">
        <w:rPr>
          <w:rFonts w:ascii="Times New Roman" w:hAnsi="Times New Roman" w:cs="Times New Roman"/>
          <w:spacing w:val="-3"/>
          <w:sz w:val="20"/>
          <w:szCs w:val="20"/>
        </w:rPr>
        <w:t>будет</w:t>
      </w:r>
      <w:r w:rsidRPr="0021294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ваш</w:t>
      </w:r>
      <w:r w:rsidRPr="0021294E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рассказ</w:t>
      </w:r>
      <w:r w:rsidRPr="0021294E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</w:t>
      </w:r>
      <w:r w:rsidRPr="0021294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чем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чаще</w:t>
      </w:r>
      <w:r w:rsidRPr="0021294E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вы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будете</w:t>
      </w:r>
      <w:proofErr w:type="gramEnd"/>
      <w:r w:rsidRPr="0021294E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его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повторять,</w:t>
      </w:r>
      <w:r w:rsidRPr="0021294E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тем</w:t>
      </w:r>
      <w:r w:rsidRPr="0021294E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спокойнее</w:t>
      </w:r>
      <w:r w:rsidRPr="0021294E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увереннее</w:t>
      </w:r>
      <w:r w:rsidRPr="0021294E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будет</w:t>
      </w:r>
      <w:r w:rsidRPr="0021294E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чувствовать</w:t>
      </w:r>
      <w:r w:rsidRPr="0021294E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себя ваш</w:t>
      </w:r>
      <w:r w:rsidRPr="0021294E">
        <w:rPr>
          <w:rFonts w:ascii="Times New Roman" w:hAnsi="Times New Roman" w:cs="Times New Roman"/>
          <w:spacing w:val="4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ребенок,</w:t>
      </w:r>
      <w:r w:rsidRPr="0021294E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когда</w:t>
      </w:r>
      <w:r w:rsidRPr="0021294E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пойдет</w:t>
      </w:r>
      <w:r w:rsidRPr="0021294E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</w:t>
      </w:r>
      <w:r w:rsidRPr="0021294E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сад.</w:t>
      </w:r>
      <w:r w:rsidRPr="0021294E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Спрашивайте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у</w:t>
      </w:r>
      <w:r w:rsidRPr="0021294E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малыша,</w:t>
      </w:r>
      <w:r w:rsidRPr="0021294E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запомнил</w:t>
      </w:r>
      <w:r w:rsidRPr="0021294E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ли</w:t>
      </w:r>
      <w:r w:rsidRPr="0021294E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он,</w:t>
      </w:r>
      <w:r w:rsidRPr="0021294E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что</w:t>
      </w:r>
      <w:r w:rsidRPr="0021294E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>будет</w:t>
      </w:r>
      <w:r w:rsidRPr="0021294E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>делать</w:t>
      </w:r>
      <w:r w:rsidRPr="0021294E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>после</w:t>
      </w:r>
      <w:r w:rsidRPr="0021294E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7"/>
          <w:sz w:val="20"/>
          <w:szCs w:val="20"/>
        </w:rPr>
        <w:t>прогулки,</w:t>
      </w:r>
      <w:r w:rsidRPr="0021294E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>куда</w:t>
      </w:r>
      <w:r w:rsidRPr="0021294E">
        <w:rPr>
          <w:rFonts w:ascii="Times New Roman" w:hAnsi="Times New Roman" w:cs="Times New Roman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7"/>
          <w:sz w:val="20"/>
          <w:szCs w:val="20"/>
        </w:rPr>
        <w:t>складывать</w:t>
      </w:r>
      <w:r w:rsidRPr="0021294E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свои</w:t>
      </w:r>
      <w:r w:rsidRPr="0021294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вещи,</w:t>
      </w:r>
      <w:r w:rsidRPr="0021294E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кто</w:t>
      </w:r>
      <w:r w:rsidRPr="0021294E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ему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будет</w:t>
      </w:r>
      <w:r w:rsidRPr="0021294E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помогать</w:t>
      </w:r>
      <w:r w:rsidRPr="0021294E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раздеваться,</w:t>
      </w:r>
      <w:r w:rsidRPr="0021294E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что</w:t>
      </w:r>
      <w:r w:rsidRPr="0021294E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он</w:t>
      </w:r>
      <w:r w:rsidRPr="0021294E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будет</w:t>
      </w:r>
      <w:r w:rsidRPr="0021294E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делать</w:t>
      </w:r>
      <w:r w:rsidRPr="0021294E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после</w:t>
      </w:r>
      <w:r w:rsidRPr="0021294E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обеда.</w:t>
      </w:r>
      <w:r w:rsidRPr="0021294E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Вопросами</w:t>
      </w:r>
      <w:r w:rsidRPr="0021294E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такого</w:t>
      </w:r>
      <w:r w:rsidRPr="0021294E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рода вы</w:t>
      </w:r>
      <w:r w:rsidRPr="0021294E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сможете</w:t>
      </w:r>
      <w:r w:rsidRPr="0021294E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проконтролировать,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хорошо</w:t>
      </w:r>
      <w:r w:rsidRPr="0021294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ли</w:t>
      </w:r>
      <w:r w:rsidRPr="0021294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ребенок</w:t>
      </w:r>
      <w:r w:rsidRPr="0021294E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запомнил</w:t>
      </w:r>
      <w:r w:rsidRPr="0021294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последовательность</w:t>
      </w:r>
      <w:r w:rsidRPr="0021294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событий.</w:t>
      </w:r>
      <w:r w:rsidRPr="0021294E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Малышей</w:t>
      </w:r>
      <w:r w:rsidRPr="0021294E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пугает неизвестность.</w:t>
      </w:r>
      <w:r w:rsidRPr="0021294E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Когда</w:t>
      </w:r>
      <w:r w:rsidRPr="0021294E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ребенок</w:t>
      </w:r>
      <w:r w:rsidRPr="0021294E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видит,</w:t>
      </w:r>
      <w:r w:rsidRPr="0021294E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что</w:t>
      </w:r>
      <w:r w:rsidRPr="0021294E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ожидаемое</w:t>
      </w:r>
      <w:r w:rsidRPr="0021294E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событие</w:t>
      </w:r>
      <w:r w:rsidRPr="0021294E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происходит,</w:t>
      </w:r>
      <w:r w:rsidRPr="0021294E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как</w:t>
      </w:r>
      <w:r w:rsidRPr="0021294E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</w:t>
      </w:r>
      <w:r w:rsidRPr="0021294E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было</w:t>
      </w:r>
      <w:r w:rsidRPr="0021294E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обещано,</w:t>
      </w:r>
      <w:r w:rsidRPr="0021294E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он</w:t>
      </w:r>
      <w:r w:rsidRPr="0021294E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чувствует</w:t>
      </w:r>
      <w:r w:rsidRPr="0021294E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себя увереннее.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958"/>
        </w:tabs>
        <w:kinsoku w:val="0"/>
        <w:overflowPunct w:val="0"/>
        <w:autoSpaceDE w:val="0"/>
        <w:autoSpaceDN w:val="0"/>
        <w:adjustRightInd w:val="0"/>
        <w:spacing w:before="2" w:after="0" w:line="244" w:lineRule="auto"/>
        <w:ind w:right="110" w:firstLine="41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Поговорите </w:t>
      </w:r>
      <w:r w:rsidRPr="0021294E">
        <w:rPr>
          <w:rFonts w:ascii="Times New Roman" w:hAnsi="Times New Roman" w:cs="Times New Roman"/>
          <w:sz w:val="20"/>
          <w:szCs w:val="20"/>
        </w:rPr>
        <w:t xml:space="preserve">с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ребенком </w:t>
      </w:r>
      <w:r w:rsidRPr="0021294E">
        <w:rPr>
          <w:rFonts w:ascii="Times New Roman" w:hAnsi="Times New Roman" w:cs="Times New Roman"/>
          <w:sz w:val="20"/>
          <w:szCs w:val="20"/>
        </w:rPr>
        <w:t xml:space="preserve">о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возможных трудностях, </w:t>
      </w:r>
      <w:r w:rsidRPr="0021294E">
        <w:rPr>
          <w:rFonts w:ascii="Times New Roman" w:hAnsi="Times New Roman" w:cs="Times New Roman"/>
          <w:sz w:val="20"/>
          <w:szCs w:val="20"/>
        </w:rPr>
        <w:t xml:space="preserve">к кому он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может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обратиться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за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помощью,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как </w:t>
      </w:r>
      <w:r w:rsidRPr="0021294E">
        <w:rPr>
          <w:rFonts w:ascii="Times New Roman" w:hAnsi="Times New Roman" w:cs="Times New Roman"/>
          <w:sz w:val="20"/>
          <w:szCs w:val="20"/>
        </w:rPr>
        <w:t xml:space="preserve">он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это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сможет сделать. Например: «Если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ты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захочешь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пить,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подойди </w:t>
      </w:r>
      <w:r w:rsidRPr="0021294E">
        <w:rPr>
          <w:rFonts w:ascii="Times New Roman" w:hAnsi="Times New Roman" w:cs="Times New Roman"/>
          <w:sz w:val="20"/>
          <w:szCs w:val="20"/>
        </w:rPr>
        <w:t xml:space="preserve">к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воспитателю </w:t>
      </w:r>
      <w:r w:rsidRPr="0021294E">
        <w:rPr>
          <w:rFonts w:ascii="Times New Roman" w:hAnsi="Times New Roman" w:cs="Times New Roman"/>
          <w:sz w:val="20"/>
          <w:szCs w:val="20"/>
        </w:rPr>
        <w:t xml:space="preserve">и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скажи: </w:t>
      </w:r>
      <w:r w:rsidRPr="0021294E">
        <w:rPr>
          <w:rFonts w:ascii="Times New Roman" w:hAnsi="Times New Roman" w:cs="Times New Roman"/>
          <w:sz w:val="20"/>
          <w:szCs w:val="20"/>
        </w:rPr>
        <w:t xml:space="preserve">"Я хочу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пить", </w:t>
      </w:r>
      <w:r w:rsidRPr="0021294E">
        <w:rPr>
          <w:rFonts w:ascii="Times New Roman" w:hAnsi="Times New Roman" w:cs="Times New Roman"/>
          <w:sz w:val="20"/>
          <w:szCs w:val="20"/>
        </w:rPr>
        <w:t xml:space="preserve">и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Анна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Николаевна нальет </w:t>
      </w:r>
      <w:r w:rsidRPr="0021294E">
        <w:rPr>
          <w:rFonts w:ascii="Times New Roman" w:hAnsi="Times New Roman" w:cs="Times New Roman"/>
          <w:sz w:val="20"/>
          <w:szCs w:val="20"/>
        </w:rPr>
        <w:t xml:space="preserve">тебе воды.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Если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захочешь </w:t>
      </w:r>
      <w:r w:rsidRPr="0021294E">
        <w:rPr>
          <w:rFonts w:ascii="Times New Roman" w:hAnsi="Times New Roman" w:cs="Times New Roman"/>
          <w:sz w:val="20"/>
          <w:szCs w:val="20"/>
        </w:rPr>
        <w:t xml:space="preserve">в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туалет,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скажи </w:t>
      </w:r>
      <w:r w:rsidRPr="0021294E">
        <w:rPr>
          <w:rFonts w:ascii="Times New Roman" w:hAnsi="Times New Roman" w:cs="Times New Roman"/>
          <w:sz w:val="20"/>
          <w:szCs w:val="20"/>
        </w:rPr>
        <w:t xml:space="preserve">об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этом».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Не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создавайте </w:t>
      </w:r>
      <w:r w:rsidRPr="0021294E">
        <w:rPr>
          <w:rFonts w:ascii="Times New Roman" w:hAnsi="Times New Roman" w:cs="Times New Roman"/>
          <w:sz w:val="20"/>
          <w:szCs w:val="20"/>
        </w:rPr>
        <w:t xml:space="preserve">у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ребенка </w:t>
      </w:r>
      <w:r w:rsidRPr="0021294E">
        <w:rPr>
          <w:rFonts w:ascii="Times New Roman" w:hAnsi="Times New Roman" w:cs="Times New Roman"/>
          <w:sz w:val="20"/>
          <w:szCs w:val="20"/>
        </w:rPr>
        <w:t xml:space="preserve">иллюзий, что все будет исполнено по первому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требованию </w:t>
      </w:r>
      <w:r w:rsidRPr="0021294E">
        <w:rPr>
          <w:rFonts w:ascii="Times New Roman" w:hAnsi="Times New Roman" w:cs="Times New Roman"/>
          <w:sz w:val="20"/>
          <w:szCs w:val="20"/>
        </w:rPr>
        <w:t xml:space="preserve">и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так, как </w:t>
      </w:r>
      <w:r w:rsidRPr="0021294E">
        <w:rPr>
          <w:rFonts w:ascii="Times New Roman" w:hAnsi="Times New Roman" w:cs="Times New Roman"/>
          <w:sz w:val="20"/>
          <w:szCs w:val="20"/>
        </w:rPr>
        <w:t xml:space="preserve">он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хочет. Объясните,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что </w:t>
      </w:r>
      <w:r w:rsidRPr="0021294E">
        <w:rPr>
          <w:rFonts w:ascii="Times New Roman" w:hAnsi="Times New Roman" w:cs="Times New Roman"/>
          <w:sz w:val="20"/>
          <w:szCs w:val="20"/>
        </w:rPr>
        <w:t xml:space="preserve">в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группе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много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детей </w:t>
      </w:r>
      <w:r w:rsidRPr="0021294E">
        <w:rPr>
          <w:rFonts w:ascii="Times New Roman" w:hAnsi="Times New Roman" w:cs="Times New Roman"/>
          <w:sz w:val="20"/>
          <w:szCs w:val="20"/>
        </w:rPr>
        <w:t xml:space="preserve">и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иногда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ему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придется подождать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своей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очереди. </w:t>
      </w:r>
      <w:r w:rsidRPr="0021294E">
        <w:rPr>
          <w:rFonts w:ascii="Times New Roman" w:hAnsi="Times New Roman" w:cs="Times New Roman"/>
          <w:sz w:val="20"/>
          <w:szCs w:val="20"/>
        </w:rPr>
        <w:t xml:space="preserve">Вы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можете сказать малышу: «Воспитатель </w:t>
      </w:r>
      <w:r w:rsidRPr="0021294E">
        <w:rPr>
          <w:rFonts w:ascii="Times New Roman" w:hAnsi="Times New Roman" w:cs="Times New Roman"/>
          <w:sz w:val="20"/>
          <w:szCs w:val="20"/>
        </w:rPr>
        <w:t xml:space="preserve">не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сможет одеть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сразу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всех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детей, тебе придется</w:t>
      </w:r>
      <w:r w:rsidRPr="0021294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немного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подождать». Попробуйте </w:t>
      </w:r>
      <w:r w:rsidRPr="0021294E">
        <w:rPr>
          <w:rFonts w:ascii="Times New Roman" w:hAnsi="Times New Roman" w:cs="Times New Roman"/>
          <w:sz w:val="20"/>
          <w:szCs w:val="20"/>
        </w:rPr>
        <w:t xml:space="preserve">проиграть все эти ситуации с ребенком дома. Например, вы —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воспитатель, </w:t>
      </w:r>
      <w:r w:rsidRPr="0021294E">
        <w:rPr>
          <w:rFonts w:ascii="Times New Roman" w:hAnsi="Times New Roman" w:cs="Times New Roman"/>
          <w:sz w:val="20"/>
          <w:szCs w:val="20"/>
        </w:rPr>
        <w:t xml:space="preserve">а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медвежонок,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за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которого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вам тоже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придется </w:t>
      </w:r>
      <w:r w:rsidRPr="0021294E">
        <w:rPr>
          <w:rFonts w:ascii="Times New Roman" w:hAnsi="Times New Roman" w:cs="Times New Roman"/>
          <w:sz w:val="20"/>
          <w:szCs w:val="20"/>
        </w:rPr>
        <w:t xml:space="preserve">говорить, просит пить. Хорошо, если ребенок захочет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быть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мишкой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или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воспитателем </w:t>
      </w:r>
      <w:r w:rsidRPr="0021294E">
        <w:rPr>
          <w:rFonts w:ascii="Times New Roman" w:hAnsi="Times New Roman" w:cs="Times New Roman"/>
          <w:sz w:val="20"/>
          <w:szCs w:val="20"/>
        </w:rPr>
        <w:t xml:space="preserve">в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этой игре.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Поддерживайте </w:t>
      </w:r>
      <w:r w:rsidRPr="0021294E">
        <w:rPr>
          <w:rFonts w:ascii="Times New Roman" w:hAnsi="Times New Roman" w:cs="Times New Roman"/>
          <w:sz w:val="20"/>
          <w:szCs w:val="20"/>
        </w:rPr>
        <w:t>такие игры.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909"/>
        </w:tabs>
        <w:kinsoku w:val="0"/>
        <w:overflowPunct w:val="0"/>
        <w:autoSpaceDE w:val="0"/>
        <w:autoSpaceDN w:val="0"/>
        <w:adjustRightInd w:val="0"/>
        <w:spacing w:before="5" w:after="0" w:line="244" w:lineRule="auto"/>
        <w:ind w:right="101" w:firstLine="31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z w:val="20"/>
          <w:szCs w:val="20"/>
        </w:rPr>
        <w:t>Приготовьте</w:t>
      </w:r>
      <w:r w:rsidRPr="0021294E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вместе</w:t>
      </w:r>
      <w:r w:rsidRPr="0021294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</w:t>
      </w:r>
      <w:r w:rsidRPr="0021294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ребенком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«радостную</w:t>
      </w:r>
      <w:r w:rsidRPr="0021294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коробку»,</w:t>
      </w:r>
      <w:r w:rsidRPr="0021294E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складывая</w:t>
      </w:r>
      <w:r w:rsidRPr="0021294E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туда</w:t>
      </w:r>
      <w:r w:rsidRPr="0021294E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недорогие</w:t>
      </w:r>
      <w:r w:rsidRPr="0021294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вещи.</w:t>
      </w:r>
      <w:r w:rsidRPr="0021294E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Это</w:t>
      </w:r>
      <w:r w:rsidRPr="0021294E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могут</w:t>
      </w:r>
      <w:r w:rsidRPr="0021294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быть</w:t>
      </w:r>
      <w:r w:rsidRPr="0021294E">
        <w:rPr>
          <w:rFonts w:ascii="Times New Roman" w:hAnsi="Times New Roman" w:cs="Times New Roman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небольшие</w:t>
      </w:r>
      <w:r w:rsidRPr="0021294E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игрушки,</w:t>
      </w:r>
      <w:r w:rsidRPr="0021294E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которые</w:t>
      </w:r>
      <w:r w:rsidRPr="0021294E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привлекательны</w:t>
      </w:r>
      <w:r w:rsidRPr="0021294E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для</w:t>
      </w:r>
      <w:r w:rsidRPr="0021294E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вашего</w:t>
      </w:r>
      <w:r w:rsidRPr="0021294E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ребенка</w:t>
      </w:r>
      <w:r w:rsidRPr="0021294E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</w:t>
      </w:r>
      <w:r w:rsidRPr="0021294E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уж</w:t>
      </w:r>
      <w:r w:rsidRPr="0021294E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точно</w:t>
      </w:r>
      <w:r w:rsidRPr="0021294E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обрадуют</w:t>
      </w:r>
      <w:r w:rsidRPr="0021294E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других</w:t>
      </w:r>
      <w:r w:rsidRPr="0021294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детей,</w:t>
      </w:r>
      <w:r w:rsidRPr="0021294E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коробочки</w:t>
      </w:r>
      <w:r w:rsidRPr="0021294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 xml:space="preserve">с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вложенными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них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забавными</w:t>
      </w:r>
      <w:r w:rsidRPr="0021294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предметами:</w:t>
      </w:r>
      <w:r w:rsidRPr="0021294E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красивые</w:t>
      </w:r>
      <w:r w:rsidRPr="0021294E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бумажные салфетки</w:t>
      </w:r>
      <w:r w:rsidRPr="0021294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или</w:t>
      </w:r>
      <w:r w:rsidRPr="0021294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лоскутки</w:t>
      </w:r>
      <w:r w:rsidRPr="0021294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из ткани,</w:t>
      </w:r>
      <w:r w:rsidRPr="0021294E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приятной</w:t>
      </w:r>
      <w:r w:rsidRPr="0021294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 xml:space="preserve">на ощупь;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книжки</w:t>
      </w:r>
      <w:r w:rsidRPr="0021294E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</w:t>
      </w:r>
      <w:r w:rsidRPr="0021294E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картинками.</w:t>
      </w:r>
      <w:r w:rsidRPr="0021294E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Возможно,</w:t>
      </w:r>
      <w:r w:rsidRPr="0021294E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вы</w:t>
      </w:r>
      <w:r w:rsidRPr="0021294E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умеете</w:t>
      </w:r>
      <w:r w:rsidRPr="0021294E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складывать</w:t>
      </w:r>
      <w:r w:rsidRPr="0021294E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оригами,</w:t>
      </w:r>
      <w:r w:rsidRPr="0021294E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тогда</w:t>
      </w:r>
      <w:r w:rsidRPr="0021294E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смело</w:t>
      </w:r>
      <w:r w:rsidRPr="0021294E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отправляйте</w:t>
      </w:r>
      <w:r w:rsidRPr="0021294E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</w:t>
      </w:r>
      <w:r w:rsidRPr="0021294E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«радостную</w:t>
      </w:r>
      <w:r w:rsidRPr="0021294E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коробку»</w:t>
      </w:r>
      <w:r w:rsidRPr="0021294E">
        <w:rPr>
          <w:rFonts w:ascii="Times New Roman" w:hAnsi="Times New Roman" w:cs="Times New Roman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бумажного</w:t>
      </w:r>
      <w:r w:rsidRPr="0021294E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журавлика</w:t>
      </w:r>
      <w:r w:rsidRPr="0021294E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или</w:t>
      </w:r>
      <w:r w:rsidRPr="0021294E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собачку.</w:t>
      </w:r>
      <w:r w:rsidRPr="0021294E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За</w:t>
      </w:r>
      <w:r w:rsidRPr="0021294E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лето</w:t>
      </w:r>
      <w:r w:rsidRPr="0021294E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вы</w:t>
      </w:r>
      <w:r w:rsidRPr="0021294E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наполните</w:t>
      </w:r>
      <w:r w:rsidRPr="0021294E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коробку.</w:t>
      </w:r>
      <w:r w:rsidRPr="0021294E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Тогда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осенью</w:t>
      </w:r>
      <w:r w:rsidRPr="0021294E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по</w:t>
      </w:r>
      <w:r w:rsidRPr="0021294E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утрам</w:t>
      </w:r>
      <w:r w:rsidRPr="0021294E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вам</w:t>
      </w:r>
      <w:r w:rsidRPr="0021294E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проще</w:t>
      </w:r>
      <w:r w:rsidRPr="0021294E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будет отправлять</w:t>
      </w:r>
      <w:r w:rsidRPr="0021294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малыша в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детский</w:t>
      </w:r>
      <w:r w:rsidRPr="0021294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сад: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</w:t>
      </w:r>
      <w:r w:rsidRPr="0021294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игрушкой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веселее</w:t>
      </w:r>
      <w:r w:rsidRPr="0021294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идти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проще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завязать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отношения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</w:t>
      </w:r>
      <w:r w:rsidRPr="0021294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другим</w:t>
      </w:r>
      <w:r w:rsidRPr="0021294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ребенком.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1329"/>
        </w:tabs>
        <w:kinsoku w:val="0"/>
        <w:overflowPunct w:val="0"/>
        <w:autoSpaceDE w:val="0"/>
        <w:autoSpaceDN w:val="0"/>
        <w:adjustRightInd w:val="0"/>
        <w:spacing w:before="2" w:after="0" w:line="244" w:lineRule="auto"/>
        <w:ind w:right="104" w:firstLine="75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z w:val="20"/>
          <w:szCs w:val="20"/>
        </w:rPr>
        <w:t xml:space="preserve">Научите малыша знакомиться с другими детьми,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обращаться </w:t>
      </w:r>
      <w:r w:rsidRPr="0021294E">
        <w:rPr>
          <w:rFonts w:ascii="Times New Roman" w:hAnsi="Times New Roman" w:cs="Times New Roman"/>
          <w:sz w:val="20"/>
          <w:szCs w:val="20"/>
        </w:rPr>
        <w:t xml:space="preserve">к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ним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по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имени, просить, </w:t>
      </w:r>
      <w:r w:rsidRPr="0021294E">
        <w:rPr>
          <w:rFonts w:ascii="Times New Roman" w:hAnsi="Times New Roman" w:cs="Times New Roman"/>
          <w:sz w:val="20"/>
          <w:szCs w:val="20"/>
        </w:rPr>
        <w:t xml:space="preserve">а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не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отнимать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игрушки; </w:t>
      </w:r>
      <w:r w:rsidRPr="0021294E">
        <w:rPr>
          <w:rFonts w:ascii="Times New Roman" w:hAnsi="Times New Roman" w:cs="Times New Roman"/>
          <w:sz w:val="20"/>
          <w:szCs w:val="20"/>
        </w:rPr>
        <w:t>предлагать свои игрушки, услуги другим</w:t>
      </w:r>
      <w:r w:rsidRPr="0021294E">
        <w:rPr>
          <w:rFonts w:ascii="Times New Roman" w:hAnsi="Times New Roman" w:cs="Times New Roman"/>
          <w:spacing w:val="-32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детям.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859"/>
        </w:tabs>
        <w:kinsoku w:val="0"/>
        <w:overflowPunct w:val="0"/>
        <w:autoSpaceDE w:val="0"/>
        <w:autoSpaceDN w:val="0"/>
        <w:adjustRightInd w:val="0"/>
        <w:spacing w:before="1" w:after="0" w:line="244" w:lineRule="auto"/>
        <w:ind w:right="106" w:firstLine="32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z w:val="20"/>
          <w:szCs w:val="20"/>
        </w:rPr>
        <w:t xml:space="preserve">Ребенок привыкнет тем быстрее, чем с большим количеством детей и взрослых сможет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построить </w:t>
      </w:r>
      <w:r w:rsidRPr="0021294E">
        <w:rPr>
          <w:rFonts w:ascii="Times New Roman" w:hAnsi="Times New Roman" w:cs="Times New Roman"/>
          <w:sz w:val="20"/>
          <w:szCs w:val="20"/>
        </w:rPr>
        <w:t xml:space="preserve">отношения. Помогите ему в этом. Познакомьтесь с другими родителями и их детьми. Называйте других детей в присутствии </w:t>
      </w:r>
      <w:proofErr w:type="spellStart"/>
      <w:r w:rsidRPr="0021294E">
        <w:rPr>
          <w:rFonts w:ascii="Times New Roman" w:hAnsi="Times New Roman" w:cs="Times New Roman"/>
          <w:sz w:val="20"/>
          <w:szCs w:val="20"/>
        </w:rPr>
        <w:t>в</w:t>
      </w:r>
      <w:proofErr w:type="gramStart"/>
      <w:r w:rsidRPr="0021294E">
        <w:rPr>
          <w:rFonts w:ascii="Times New Roman" w:hAnsi="Times New Roman" w:cs="Times New Roman"/>
          <w:sz w:val="20"/>
          <w:szCs w:val="20"/>
        </w:rPr>
        <w:t>а</w:t>
      </w:r>
      <w:proofErr w:type="spellEnd"/>
      <w:r w:rsidRPr="0021294E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2129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294E">
        <w:rPr>
          <w:rFonts w:ascii="Times New Roman" w:hAnsi="Times New Roman" w:cs="Times New Roman"/>
          <w:sz w:val="20"/>
          <w:szCs w:val="20"/>
        </w:rPr>
        <w:t>шего</w:t>
      </w:r>
      <w:proofErr w:type="spellEnd"/>
      <w:r w:rsidRPr="0021294E">
        <w:rPr>
          <w:rFonts w:ascii="Times New Roman" w:hAnsi="Times New Roman" w:cs="Times New Roman"/>
          <w:sz w:val="20"/>
          <w:szCs w:val="20"/>
        </w:rPr>
        <w:t xml:space="preserve"> ребенка по именам. Спрашивайте дома своего малыша о Лене, Саше, Сереже. Поощряйте обращение ребенка за помощью и поддержкой к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другим </w:t>
      </w:r>
      <w:r w:rsidRPr="0021294E">
        <w:rPr>
          <w:rFonts w:ascii="Times New Roman" w:hAnsi="Times New Roman" w:cs="Times New Roman"/>
          <w:sz w:val="20"/>
          <w:szCs w:val="20"/>
        </w:rPr>
        <w:t>людям в вашем</w:t>
      </w:r>
      <w:r w:rsidRPr="0021294E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присутствии.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972"/>
        </w:tabs>
        <w:kinsoku w:val="0"/>
        <w:overflowPunct w:val="0"/>
        <w:autoSpaceDE w:val="0"/>
        <w:autoSpaceDN w:val="0"/>
        <w:adjustRightInd w:val="0"/>
        <w:spacing w:before="7" w:after="0" w:line="249" w:lineRule="auto"/>
        <w:ind w:right="112" w:firstLine="27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pacing w:val="-4"/>
          <w:sz w:val="20"/>
          <w:szCs w:val="20"/>
        </w:rPr>
        <w:t>Знаете</w:t>
      </w:r>
      <w:r w:rsidRPr="0021294E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ли</w:t>
      </w:r>
      <w:r w:rsidRPr="0021294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вы,</w:t>
      </w:r>
      <w:r w:rsidRPr="0021294E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что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чем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лучше</w:t>
      </w:r>
      <w:r w:rsidRPr="0021294E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будут</w:t>
      </w:r>
      <w:r w:rsidRPr="0021294E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ваши</w:t>
      </w:r>
      <w:r w:rsidRPr="0021294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отношения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</w:t>
      </w:r>
      <w:r w:rsidRPr="0021294E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воспитателями,</w:t>
      </w:r>
      <w:r w:rsidRPr="0021294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</w:t>
      </w:r>
      <w:r w:rsidRPr="0021294E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другими</w:t>
      </w:r>
      <w:r w:rsidRPr="0021294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родителями</w:t>
      </w:r>
      <w:r w:rsidRPr="0021294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их</w:t>
      </w:r>
      <w:r w:rsidRPr="0021294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детьми,</w:t>
      </w:r>
      <w:r w:rsidRPr="0021294E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тем</w:t>
      </w:r>
      <w:r w:rsidRPr="0021294E">
        <w:rPr>
          <w:rFonts w:ascii="Times New Roman" w:hAnsi="Times New Roman" w:cs="Times New Roman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проще</w:t>
      </w:r>
      <w:r w:rsidRPr="0021294E">
        <w:rPr>
          <w:rFonts w:ascii="Times New Roman" w:hAnsi="Times New Roman" w:cs="Times New Roman"/>
          <w:sz w:val="20"/>
          <w:szCs w:val="20"/>
        </w:rPr>
        <w:t xml:space="preserve"> будет</w:t>
      </w:r>
      <w:r w:rsidRPr="0021294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привыкнуть вашему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ребенку.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1006"/>
        </w:tabs>
        <w:kinsoku w:val="0"/>
        <w:overflowPunct w:val="0"/>
        <w:autoSpaceDE w:val="0"/>
        <w:autoSpaceDN w:val="0"/>
        <w:adjustRightInd w:val="0"/>
        <w:spacing w:before="1" w:after="0" w:line="249" w:lineRule="auto"/>
        <w:ind w:right="118" w:firstLine="271"/>
        <w:jc w:val="both"/>
        <w:rPr>
          <w:rFonts w:ascii="Arial" w:hAnsi="Arial" w:cs="Arial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pacing w:val="-3"/>
          <w:sz w:val="20"/>
          <w:szCs w:val="20"/>
        </w:rPr>
        <w:t>Будьте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снисходительны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терпимы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к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другим.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 Совершенных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людей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нет.</w:t>
      </w:r>
      <w:r w:rsidRPr="0021294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Тем</w:t>
      </w:r>
      <w:r w:rsidRPr="0021294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не</w:t>
      </w:r>
      <w:r w:rsidRPr="0021294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менее, прояснять</w:t>
      </w:r>
      <w:r w:rsidRPr="0021294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ситуацию, </w:t>
      </w:r>
      <w:proofErr w:type="spellStart"/>
      <w:r w:rsidRPr="0021294E">
        <w:rPr>
          <w:rFonts w:ascii="Times New Roman" w:hAnsi="Times New Roman" w:cs="Times New Roman"/>
          <w:spacing w:val="-3"/>
          <w:sz w:val="20"/>
          <w:szCs w:val="20"/>
        </w:rPr>
        <w:t>тр</w:t>
      </w:r>
      <w:proofErr w:type="gramStart"/>
      <w:r w:rsidRPr="0021294E">
        <w:rPr>
          <w:rFonts w:ascii="Times New Roman" w:hAnsi="Times New Roman" w:cs="Times New Roman"/>
          <w:spacing w:val="-3"/>
          <w:sz w:val="20"/>
          <w:szCs w:val="20"/>
        </w:rPr>
        <w:t>е</w:t>
      </w:r>
      <w:proofErr w:type="spellEnd"/>
      <w:r w:rsidRPr="0021294E">
        <w:rPr>
          <w:rFonts w:ascii="Times New Roman" w:hAnsi="Times New Roman" w:cs="Times New Roman"/>
          <w:spacing w:val="-3"/>
          <w:sz w:val="20"/>
          <w:szCs w:val="20"/>
        </w:rPr>
        <w:t>-</w:t>
      </w:r>
      <w:proofErr w:type="gramEnd"/>
      <w:r w:rsidRPr="0021294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294E">
        <w:rPr>
          <w:rFonts w:ascii="Times New Roman" w:hAnsi="Times New Roman" w:cs="Times New Roman"/>
          <w:spacing w:val="-4"/>
          <w:sz w:val="20"/>
          <w:szCs w:val="20"/>
        </w:rPr>
        <w:t>вожащую</w:t>
      </w:r>
      <w:proofErr w:type="spellEnd"/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вас,</w:t>
      </w:r>
      <w:r w:rsidRPr="0021294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необходимо.</w:t>
      </w:r>
      <w:r w:rsidRPr="0021294E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Делайте</w:t>
      </w:r>
      <w:r w:rsidRPr="0021294E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это</w:t>
      </w:r>
      <w:r w:rsidRPr="0021294E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</w:t>
      </w:r>
      <w:r w:rsidRPr="0021294E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мягкой</w:t>
      </w:r>
      <w:r w:rsidRPr="0021294E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форме</w:t>
      </w:r>
      <w:r w:rsidRPr="0021294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или</w:t>
      </w:r>
      <w:r w:rsidRPr="0021294E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через специалистов.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1006"/>
        </w:tabs>
        <w:kinsoku w:val="0"/>
        <w:overflowPunct w:val="0"/>
        <w:autoSpaceDE w:val="0"/>
        <w:autoSpaceDN w:val="0"/>
        <w:adjustRightInd w:val="0"/>
        <w:spacing w:before="1" w:after="0" w:line="249" w:lineRule="auto"/>
        <w:ind w:right="120" w:firstLine="271"/>
        <w:jc w:val="both"/>
        <w:rPr>
          <w:rFonts w:ascii="Arial" w:hAnsi="Arial" w:cs="Arial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z w:val="20"/>
          <w:szCs w:val="20"/>
        </w:rPr>
        <w:t>В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присутствии</w:t>
      </w:r>
      <w:r w:rsidRPr="0021294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ребенка</w:t>
      </w:r>
      <w:r w:rsidRPr="0021294E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избегайте</w:t>
      </w:r>
      <w:r w:rsidRPr="0021294E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критических</w:t>
      </w:r>
      <w:r w:rsidRPr="0021294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замечаний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</w:t>
      </w:r>
      <w:r w:rsidRPr="0021294E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адрес</w:t>
      </w:r>
      <w:r w:rsidRPr="0021294E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детского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сада</w:t>
      </w:r>
      <w:r w:rsidRPr="0021294E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</w:t>
      </w:r>
      <w:r w:rsidRPr="0021294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его</w:t>
      </w:r>
      <w:r w:rsidRPr="0021294E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сотрудников.</w:t>
      </w:r>
      <w:r w:rsidRPr="0021294E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Никогда не</w:t>
      </w:r>
      <w:r w:rsidRPr="0021294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пугайте ребенка детским</w:t>
      </w:r>
      <w:r w:rsidRPr="0021294E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садом.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1006"/>
        </w:tabs>
        <w:kinsoku w:val="0"/>
        <w:overflowPunct w:val="0"/>
        <w:autoSpaceDE w:val="0"/>
        <w:autoSpaceDN w:val="0"/>
        <w:adjustRightInd w:val="0"/>
        <w:spacing w:before="1" w:after="0" w:line="249" w:lineRule="auto"/>
        <w:ind w:right="111" w:firstLine="271"/>
        <w:jc w:val="both"/>
        <w:rPr>
          <w:rFonts w:ascii="Arial" w:hAnsi="Arial" w:cs="Arial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z w:val="20"/>
          <w:szCs w:val="20"/>
        </w:rPr>
        <w:t xml:space="preserve">В период адаптации эмоционально поддерживайте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малыша. Теперь </w:t>
      </w:r>
      <w:r w:rsidRPr="0021294E">
        <w:rPr>
          <w:rFonts w:ascii="Times New Roman" w:hAnsi="Times New Roman" w:cs="Times New Roman"/>
          <w:sz w:val="20"/>
          <w:szCs w:val="20"/>
        </w:rPr>
        <w:t xml:space="preserve">вы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проводите </w:t>
      </w:r>
      <w:r w:rsidRPr="0021294E">
        <w:rPr>
          <w:rFonts w:ascii="Times New Roman" w:hAnsi="Times New Roman" w:cs="Times New Roman"/>
          <w:sz w:val="20"/>
          <w:szCs w:val="20"/>
        </w:rPr>
        <w:t xml:space="preserve">с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ним меньше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времени. Компенсируйте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это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качеством общения.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Чаще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обнимайте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ребенка.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Скажите малышу: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«Я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знаю,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что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ты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скучаешь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без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меня,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что </w:t>
      </w:r>
      <w:r w:rsidRPr="0021294E">
        <w:rPr>
          <w:rFonts w:ascii="Times New Roman" w:hAnsi="Times New Roman" w:cs="Times New Roman"/>
          <w:sz w:val="20"/>
          <w:szCs w:val="20"/>
        </w:rPr>
        <w:t xml:space="preserve">тебе бывает страшно. Когда происходит что-то новое, всегда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сначала страшно, </w:t>
      </w:r>
      <w:r w:rsidRPr="0021294E">
        <w:rPr>
          <w:rFonts w:ascii="Times New Roman" w:hAnsi="Times New Roman" w:cs="Times New Roman"/>
          <w:sz w:val="20"/>
          <w:szCs w:val="20"/>
        </w:rPr>
        <w:t xml:space="preserve">а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потом привыкаешь </w:t>
      </w:r>
      <w:r w:rsidRPr="0021294E">
        <w:rPr>
          <w:rFonts w:ascii="Times New Roman" w:hAnsi="Times New Roman" w:cs="Times New Roman"/>
          <w:sz w:val="20"/>
          <w:szCs w:val="20"/>
        </w:rPr>
        <w:t xml:space="preserve">и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становится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интересно.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Ты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молодец,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ты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смелый, </w:t>
      </w:r>
      <w:r w:rsidRPr="0021294E">
        <w:rPr>
          <w:rFonts w:ascii="Times New Roman" w:hAnsi="Times New Roman" w:cs="Times New Roman"/>
          <w:sz w:val="20"/>
          <w:szCs w:val="20"/>
        </w:rPr>
        <w:t xml:space="preserve">я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горжусь тобой. </w:t>
      </w:r>
      <w:r w:rsidRPr="0021294E">
        <w:rPr>
          <w:rFonts w:ascii="Times New Roman" w:hAnsi="Times New Roman" w:cs="Times New Roman"/>
          <w:sz w:val="20"/>
          <w:szCs w:val="20"/>
        </w:rPr>
        <w:t xml:space="preserve">У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тебя все</w:t>
      </w:r>
      <w:r w:rsidRPr="0021294E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получится».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1006"/>
        </w:tabs>
        <w:kinsoku w:val="0"/>
        <w:overflowPunct w:val="0"/>
        <w:autoSpaceDE w:val="0"/>
        <w:autoSpaceDN w:val="0"/>
        <w:adjustRightInd w:val="0"/>
        <w:spacing w:before="2" w:after="0" w:line="249" w:lineRule="auto"/>
        <w:ind w:right="118" w:firstLine="271"/>
        <w:jc w:val="both"/>
        <w:rPr>
          <w:rFonts w:ascii="Arial" w:hAnsi="Arial" w:cs="Arial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z w:val="20"/>
          <w:szCs w:val="20"/>
        </w:rPr>
        <w:t xml:space="preserve">Разработайте вместе с ребенком несложную систему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прощальных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знаков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внимания, </w:t>
      </w:r>
      <w:r w:rsidRPr="0021294E">
        <w:rPr>
          <w:rFonts w:ascii="Times New Roman" w:hAnsi="Times New Roman" w:cs="Times New Roman"/>
          <w:sz w:val="20"/>
          <w:szCs w:val="20"/>
        </w:rPr>
        <w:t xml:space="preserve">и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ему будет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проще </w:t>
      </w:r>
      <w:proofErr w:type="spellStart"/>
      <w:r w:rsidRPr="0021294E">
        <w:rPr>
          <w:rFonts w:ascii="Times New Roman" w:hAnsi="Times New Roman" w:cs="Times New Roman"/>
          <w:spacing w:val="-3"/>
          <w:sz w:val="20"/>
          <w:szCs w:val="20"/>
        </w:rPr>
        <w:t>отпу</w:t>
      </w:r>
      <w:proofErr w:type="gramStart"/>
      <w:r w:rsidRPr="0021294E">
        <w:rPr>
          <w:rFonts w:ascii="Times New Roman" w:hAnsi="Times New Roman" w:cs="Times New Roman"/>
          <w:spacing w:val="-3"/>
          <w:sz w:val="20"/>
          <w:szCs w:val="20"/>
        </w:rPr>
        <w:t>с</w:t>
      </w:r>
      <w:proofErr w:type="spellEnd"/>
      <w:r w:rsidRPr="0021294E">
        <w:rPr>
          <w:rFonts w:ascii="Times New Roman" w:hAnsi="Times New Roman" w:cs="Times New Roman"/>
          <w:spacing w:val="-3"/>
          <w:sz w:val="20"/>
          <w:szCs w:val="20"/>
        </w:rPr>
        <w:t>-</w:t>
      </w:r>
      <w:proofErr w:type="gramEnd"/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21294E">
        <w:rPr>
          <w:rFonts w:ascii="Times New Roman" w:hAnsi="Times New Roman" w:cs="Times New Roman"/>
          <w:sz w:val="20"/>
          <w:szCs w:val="20"/>
        </w:rPr>
        <w:t>кать</w:t>
      </w:r>
      <w:proofErr w:type="spellEnd"/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вас.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1006"/>
        </w:tabs>
        <w:kinsoku w:val="0"/>
        <w:overflowPunct w:val="0"/>
        <w:autoSpaceDE w:val="0"/>
        <w:autoSpaceDN w:val="0"/>
        <w:adjustRightInd w:val="0"/>
        <w:spacing w:before="1" w:after="0" w:line="249" w:lineRule="auto"/>
        <w:ind w:right="107" w:firstLine="271"/>
        <w:jc w:val="both"/>
        <w:rPr>
          <w:rFonts w:ascii="Arial" w:hAnsi="Arial" w:cs="Arial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Помните,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что на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привыкание ребенка </w:t>
      </w:r>
      <w:r w:rsidRPr="0021294E">
        <w:rPr>
          <w:rFonts w:ascii="Times New Roman" w:hAnsi="Times New Roman" w:cs="Times New Roman"/>
          <w:sz w:val="20"/>
          <w:szCs w:val="20"/>
        </w:rPr>
        <w:t xml:space="preserve">к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детскому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саду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может </w:t>
      </w:r>
      <w:r w:rsidRPr="0021294E">
        <w:rPr>
          <w:rFonts w:ascii="Times New Roman" w:hAnsi="Times New Roman" w:cs="Times New Roman"/>
          <w:spacing w:val="-7"/>
          <w:sz w:val="20"/>
          <w:szCs w:val="20"/>
        </w:rPr>
        <w:t xml:space="preserve">потребоваться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до </w:t>
      </w:r>
      <w:r w:rsidRPr="0021294E">
        <w:rPr>
          <w:rFonts w:ascii="Times New Roman" w:hAnsi="Times New Roman" w:cs="Times New Roman"/>
          <w:spacing w:val="-7"/>
          <w:sz w:val="20"/>
          <w:szCs w:val="20"/>
        </w:rPr>
        <w:t xml:space="preserve">полугода. Рассчитывайте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 xml:space="preserve">свои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силы, </w:t>
      </w:r>
      <w:r w:rsidRPr="0021294E">
        <w:rPr>
          <w:rFonts w:ascii="Times New Roman" w:hAnsi="Times New Roman" w:cs="Times New Roman"/>
          <w:sz w:val="20"/>
          <w:szCs w:val="20"/>
        </w:rPr>
        <w:t xml:space="preserve">возможности и планы. Лучше, если на этот период у семьи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будет возможность подстроиться </w:t>
      </w:r>
      <w:r w:rsidRPr="0021294E">
        <w:rPr>
          <w:rFonts w:ascii="Times New Roman" w:hAnsi="Times New Roman" w:cs="Times New Roman"/>
          <w:sz w:val="20"/>
          <w:szCs w:val="20"/>
        </w:rPr>
        <w:t xml:space="preserve">к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особенностям адаптации </w:t>
      </w:r>
      <w:r w:rsidRPr="0021294E">
        <w:rPr>
          <w:rFonts w:ascii="Times New Roman" w:hAnsi="Times New Roman" w:cs="Times New Roman"/>
          <w:sz w:val="20"/>
          <w:szCs w:val="20"/>
        </w:rPr>
        <w:t>своего</w:t>
      </w:r>
      <w:r w:rsidRPr="0021294E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малыша.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1006"/>
        </w:tabs>
        <w:kinsoku w:val="0"/>
        <w:overflowPunct w:val="0"/>
        <w:autoSpaceDE w:val="0"/>
        <w:autoSpaceDN w:val="0"/>
        <w:adjustRightInd w:val="0"/>
        <w:spacing w:before="2" w:after="0" w:line="249" w:lineRule="auto"/>
        <w:ind w:right="123" w:firstLine="271"/>
        <w:jc w:val="both"/>
        <w:rPr>
          <w:rFonts w:ascii="Arial" w:hAnsi="Arial" w:cs="Arial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Если через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месяц ваш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ребенок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еще не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 xml:space="preserve">привык </w:t>
      </w:r>
      <w:r w:rsidRPr="0021294E">
        <w:rPr>
          <w:rFonts w:ascii="Times New Roman" w:hAnsi="Times New Roman" w:cs="Times New Roman"/>
          <w:sz w:val="20"/>
          <w:szCs w:val="20"/>
        </w:rPr>
        <w:t xml:space="preserve">к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детскому саду, проверьте список рекомендаций </w:t>
      </w:r>
      <w:r w:rsidRPr="0021294E">
        <w:rPr>
          <w:rFonts w:ascii="Times New Roman" w:hAnsi="Times New Roman" w:cs="Times New Roman"/>
          <w:sz w:val="20"/>
          <w:szCs w:val="20"/>
        </w:rPr>
        <w:t xml:space="preserve">и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 xml:space="preserve">попытайтесь </w:t>
      </w:r>
      <w:r w:rsidRPr="0021294E">
        <w:rPr>
          <w:rFonts w:ascii="Times New Roman" w:hAnsi="Times New Roman" w:cs="Times New Roman"/>
          <w:sz w:val="20"/>
          <w:szCs w:val="20"/>
        </w:rPr>
        <w:t>выполнить те из них, о которых вы</w:t>
      </w:r>
      <w:r w:rsidRPr="0021294E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забыли.</w:t>
      </w:r>
    </w:p>
    <w:p w:rsidR="0021294E" w:rsidRPr="0021294E" w:rsidRDefault="0021294E" w:rsidP="0021294E">
      <w:pPr>
        <w:numPr>
          <w:ilvl w:val="0"/>
          <w:numId w:val="1"/>
        </w:numPr>
        <w:tabs>
          <w:tab w:val="left" w:pos="1006"/>
        </w:tabs>
        <w:kinsoku w:val="0"/>
        <w:overflowPunct w:val="0"/>
        <w:autoSpaceDE w:val="0"/>
        <w:autoSpaceDN w:val="0"/>
        <w:adjustRightInd w:val="0"/>
        <w:spacing w:after="0" w:line="249" w:lineRule="auto"/>
        <w:ind w:right="125" w:firstLine="271"/>
        <w:jc w:val="both"/>
        <w:rPr>
          <w:rFonts w:ascii="Arial" w:hAnsi="Arial" w:cs="Arial"/>
          <w:color w:val="000000"/>
          <w:sz w:val="20"/>
          <w:szCs w:val="20"/>
        </w:rPr>
      </w:pPr>
      <w:r w:rsidRPr="0021294E">
        <w:rPr>
          <w:rFonts w:ascii="Times New Roman" w:hAnsi="Times New Roman" w:cs="Times New Roman"/>
          <w:spacing w:val="-5"/>
          <w:sz w:val="20"/>
          <w:szCs w:val="20"/>
        </w:rPr>
        <w:t>Если</w:t>
      </w:r>
      <w:r w:rsidRPr="0021294E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вы</w:t>
      </w:r>
      <w:r w:rsidRPr="0021294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>продолжаете</w:t>
      </w:r>
      <w:r w:rsidRPr="0021294E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>испытывать</w:t>
      </w:r>
      <w:r w:rsidRPr="0021294E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>потребность</w:t>
      </w:r>
      <w:r w:rsidRPr="0021294E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</w:t>
      </w:r>
      <w:r w:rsidRPr="0021294E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5"/>
          <w:sz w:val="20"/>
          <w:szCs w:val="20"/>
        </w:rPr>
        <w:t>контакте</w:t>
      </w:r>
      <w:r w:rsidRPr="0021294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со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специалистами, педагоги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и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психологи</w:t>
      </w:r>
      <w:r w:rsidRPr="0021294E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4"/>
          <w:sz w:val="20"/>
          <w:szCs w:val="20"/>
        </w:rPr>
        <w:t>детского</w:t>
      </w:r>
      <w:r w:rsidRPr="0021294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pacing w:val="-3"/>
          <w:sz w:val="20"/>
          <w:szCs w:val="20"/>
        </w:rPr>
        <w:t>сада</w:t>
      </w:r>
      <w:r w:rsidRPr="0021294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ждут</w:t>
      </w:r>
      <w:r w:rsidRPr="0021294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1294E">
        <w:rPr>
          <w:rFonts w:ascii="Times New Roman" w:hAnsi="Times New Roman" w:cs="Times New Roman"/>
          <w:sz w:val="20"/>
          <w:szCs w:val="20"/>
        </w:rPr>
        <w:t>вас!</w:t>
      </w:r>
    </w:p>
    <w:p w:rsidR="00E27781" w:rsidRDefault="00E27781"/>
    <w:sectPr w:rsidR="00E27781" w:rsidSect="00EF3C58">
      <w:type w:val="continuous"/>
      <w:pgSz w:w="11910" w:h="16840"/>
      <w:pgMar w:top="520" w:right="740" w:bottom="28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—"/>
      <w:lvlJc w:val="left"/>
      <w:pPr>
        <w:ind w:left="1276" w:hanging="646"/>
      </w:pPr>
      <w:rPr>
        <w:rFonts w:ascii="Times New Roman" w:hAnsi="Times New Roman" w:cs="Times New Roman"/>
        <w:b w:val="0"/>
        <w:bCs w:val="0"/>
        <w:w w:val="99"/>
        <w:sz w:val="32"/>
        <w:szCs w:val="32"/>
      </w:rPr>
    </w:lvl>
    <w:lvl w:ilvl="1">
      <w:numFmt w:val="bullet"/>
      <w:lvlText w:val="•"/>
      <w:lvlJc w:val="left"/>
      <w:pPr>
        <w:ind w:left="2188" w:hanging="646"/>
      </w:pPr>
    </w:lvl>
    <w:lvl w:ilvl="2">
      <w:numFmt w:val="bullet"/>
      <w:lvlText w:val="•"/>
      <w:lvlJc w:val="left"/>
      <w:pPr>
        <w:ind w:left="3097" w:hanging="646"/>
      </w:pPr>
    </w:lvl>
    <w:lvl w:ilvl="3">
      <w:numFmt w:val="bullet"/>
      <w:lvlText w:val="•"/>
      <w:lvlJc w:val="left"/>
      <w:pPr>
        <w:ind w:left="4005" w:hanging="646"/>
      </w:pPr>
    </w:lvl>
    <w:lvl w:ilvl="4">
      <w:numFmt w:val="bullet"/>
      <w:lvlText w:val="•"/>
      <w:lvlJc w:val="left"/>
      <w:pPr>
        <w:ind w:left="4914" w:hanging="646"/>
      </w:pPr>
    </w:lvl>
    <w:lvl w:ilvl="5">
      <w:numFmt w:val="bullet"/>
      <w:lvlText w:val="•"/>
      <w:lvlJc w:val="left"/>
      <w:pPr>
        <w:ind w:left="5823" w:hanging="646"/>
      </w:pPr>
    </w:lvl>
    <w:lvl w:ilvl="6">
      <w:numFmt w:val="bullet"/>
      <w:lvlText w:val="•"/>
      <w:lvlJc w:val="left"/>
      <w:pPr>
        <w:ind w:left="6731" w:hanging="646"/>
      </w:pPr>
    </w:lvl>
    <w:lvl w:ilvl="7">
      <w:numFmt w:val="bullet"/>
      <w:lvlText w:val="•"/>
      <w:lvlJc w:val="left"/>
      <w:pPr>
        <w:ind w:left="7640" w:hanging="646"/>
      </w:pPr>
    </w:lvl>
    <w:lvl w:ilvl="8">
      <w:numFmt w:val="bullet"/>
      <w:lvlText w:val="•"/>
      <w:lvlJc w:val="left"/>
      <w:pPr>
        <w:ind w:left="8549" w:hanging="646"/>
      </w:pPr>
    </w:lvl>
  </w:abstractNum>
  <w:abstractNum w:abstractNumId="1">
    <w:nsid w:val="00000403"/>
    <w:multiLevelType w:val="multilevel"/>
    <w:tmpl w:val="00000886"/>
    <w:lvl w:ilvl="0">
      <w:numFmt w:val="bullet"/>
      <w:lvlText w:val="—"/>
      <w:lvlJc w:val="left"/>
      <w:pPr>
        <w:ind w:left="964" w:hanging="541"/>
      </w:pPr>
      <w:rPr>
        <w:rFonts w:ascii="Times New Roman" w:hAnsi="Times New Roman" w:cs="Times New Roman"/>
        <w:b w:val="0"/>
        <w:bCs w:val="0"/>
        <w:spacing w:val="-2"/>
        <w:w w:val="100"/>
        <w:sz w:val="30"/>
        <w:szCs w:val="30"/>
      </w:rPr>
    </w:lvl>
    <w:lvl w:ilvl="1">
      <w:numFmt w:val="bullet"/>
      <w:lvlText w:val="•"/>
      <w:lvlJc w:val="left"/>
      <w:pPr>
        <w:ind w:left="1900" w:hanging="541"/>
      </w:pPr>
    </w:lvl>
    <w:lvl w:ilvl="2">
      <w:numFmt w:val="bullet"/>
      <w:lvlText w:val="•"/>
      <w:lvlJc w:val="left"/>
      <w:pPr>
        <w:ind w:left="2841" w:hanging="541"/>
      </w:pPr>
    </w:lvl>
    <w:lvl w:ilvl="3">
      <w:numFmt w:val="bullet"/>
      <w:lvlText w:val="•"/>
      <w:lvlJc w:val="left"/>
      <w:pPr>
        <w:ind w:left="3781" w:hanging="541"/>
      </w:pPr>
    </w:lvl>
    <w:lvl w:ilvl="4">
      <w:numFmt w:val="bullet"/>
      <w:lvlText w:val="•"/>
      <w:lvlJc w:val="left"/>
      <w:pPr>
        <w:ind w:left="4722" w:hanging="541"/>
      </w:pPr>
    </w:lvl>
    <w:lvl w:ilvl="5">
      <w:numFmt w:val="bullet"/>
      <w:lvlText w:val="•"/>
      <w:lvlJc w:val="left"/>
      <w:pPr>
        <w:ind w:left="5663" w:hanging="541"/>
      </w:pPr>
    </w:lvl>
    <w:lvl w:ilvl="6">
      <w:numFmt w:val="bullet"/>
      <w:lvlText w:val="•"/>
      <w:lvlJc w:val="left"/>
      <w:pPr>
        <w:ind w:left="6603" w:hanging="541"/>
      </w:pPr>
    </w:lvl>
    <w:lvl w:ilvl="7">
      <w:numFmt w:val="bullet"/>
      <w:lvlText w:val="•"/>
      <w:lvlJc w:val="left"/>
      <w:pPr>
        <w:ind w:left="7544" w:hanging="541"/>
      </w:pPr>
    </w:lvl>
    <w:lvl w:ilvl="8">
      <w:numFmt w:val="bullet"/>
      <w:lvlText w:val="•"/>
      <w:lvlJc w:val="left"/>
      <w:pPr>
        <w:ind w:left="8485" w:hanging="54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964" w:hanging="632"/>
      </w:pPr>
      <w:rPr>
        <w:rFonts w:ascii="Times New Roman" w:hAnsi="Times New Roman" w:cs="Times New Roman"/>
        <w:b w:val="0"/>
        <w:bCs w:val="0"/>
        <w:spacing w:val="0"/>
        <w:w w:val="99"/>
        <w:sz w:val="32"/>
        <w:szCs w:val="32"/>
      </w:rPr>
    </w:lvl>
    <w:lvl w:ilvl="1">
      <w:numFmt w:val="bullet"/>
      <w:lvlText w:val="•"/>
      <w:lvlJc w:val="left"/>
      <w:pPr>
        <w:ind w:left="1900" w:hanging="632"/>
      </w:pPr>
    </w:lvl>
    <w:lvl w:ilvl="2">
      <w:numFmt w:val="bullet"/>
      <w:lvlText w:val="•"/>
      <w:lvlJc w:val="left"/>
      <w:pPr>
        <w:ind w:left="2841" w:hanging="632"/>
      </w:pPr>
    </w:lvl>
    <w:lvl w:ilvl="3">
      <w:numFmt w:val="bullet"/>
      <w:lvlText w:val="•"/>
      <w:lvlJc w:val="left"/>
      <w:pPr>
        <w:ind w:left="3781" w:hanging="632"/>
      </w:pPr>
    </w:lvl>
    <w:lvl w:ilvl="4">
      <w:numFmt w:val="bullet"/>
      <w:lvlText w:val="•"/>
      <w:lvlJc w:val="left"/>
      <w:pPr>
        <w:ind w:left="4722" w:hanging="632"/>
      </w:pPr>
    </w:lvl>
    <w:lvl w:ilvl="5">
      <w:numFmt w:val="bullet"/>
      <w:lvlText w:val="•"/>
      <w:lvlJc w:val="left"/>
      <w:pPr>
        <w:ind w:left="5663" w:hanging="632"/>
      </w:pPr>
    </w:lvl>
    <w:lvl w:ilvl="6">
      <w:numFmt w:val="bullet"/>
      <w:lvlText w:val="•"/>
      <w:lvlJc w:val="left"/>
      <w:pPr>
        <w:ind w:left="6603" w:hanging="632"/>
      </w:pPr>
    </w:lvl>
    <w:lvl w:ilvl="7">
      <w:numFmt w:val="bullet"/>
      <w:lvlText w:val="•"/>
      <w:lvlJc w:val="left"/>
      <w:pPr>
        <w:ind w:left="7544" w:hanging="632"/>
      </w:pPr>
    </w:lvl>
    <w:lvl w:ilvl="8">
      <w:numFmt w:val="bullet"/>
      <w:lvlText w:val="•"/>
      <w:lvlJc w:val="left"/>
      <w:pPr>
        <w:ind w:left="8485" w:hanging="632"/>
      </w:pPr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332" w:hanging="303"/>
      </w:pPr>
      <w:rPr>
        <w:b w:val="0"/>
        <w:bCs w:val="0"/>
        <w:spacing w:val="-22"/>
        <w:w w:val="99"/>
      </w:rPr>
    </w:lvl>
    <w:lvl w:ilvl="1">
      <w:numFmt w:val="bullet"/>
      <w:lvlText w:val="•"/>
      <w:lvlJc w:val="left"/>
      <w:pPr>
        <w:ind w:left="1342" w:hanging="303"/>
      </w:pPr>
    </w:lvl>
    <w:lvl w:ilvl="2">
      <w:numFmt w:val="bullet"/>
      <w:lvlText w:val="•"/>
      <w:lvlJc w:val="left"/>
      <w:pPr>
        <w:ind w:left="2345" w:hanging="303"/>
      </w:pPr>
    </w:lvl>
    <w:lvl w:ilvl="3">
      <w:numFmt w:val="bullet"/>
      <w:lvlText w:val="•"/>
      <w:lvlJc w:val="left"/>
      <w:pPr>
        <w:ind w:left="3347" w:hanging="303"/>
      </w:pPr>
    </w:lvl>
    <w:lvl w:ilvl="4">
      <w:numFmt w:val="bullet"/>
      <w:lvlText w:val="•"/>
      <w:lvlJc w:val="left"/>
      <w:pPr>
        <w:ind w:left="4350" w:hanging="303"/>
      </w:pPr>
    </w:lvl>
    <w:lvl w:ilvl="5">
      <w:numFmt w:val="bullet"/>
      <w:lvlText w:val="•"/>
      <w:lvlJc w:val="left"/>
      <w:pPr>
        <w:ind w:left="5353" w:hanging="303"/>
      </w:pPr>
    </w:lvl>
    <w:lvl w:ilvl="6">
      <w:numFmt w:val="bullet"/>
      <w:lvlText w:val="•"/>
      <w:lvlJc w:val="left"/>
      <w:pPr>
        <w:ind w:left="6355" w:hanging="303"/>
      </w:pPr>
    </w:lvl>
    <w:lvl w:ilvl="7">
      <w:numFmt w:val="bullet"/>
      <w:lvlText w:val="•"/>
      <w:lvlJc w:val="left"/>
      <w:pPr>
        <w:ind w:left="7358" w:hanging="303"/>
      </w:pPr>
    </w:lvl>
    <w:lvl w:ilvl="8">
      <w:numFmt w:val="bullet"/>
      <w:lvlText w:val="•"/>
      <w:lvlJc w:val="left"/>
      <w:pPr>
        <w:ind w:left="8361" w:hanging="303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94E"/>
    <w:rsid w:val="0021294E"/>
    <w:rsid w:val="00E27781"/>
    <w:rsid w:val="00F35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1294E"/>
    <w:pPr>
      <w:autoSpaceDE w:val="0"/>
      <w:autoSpaceDN w:val="0"/>
      <w:adjustRightInd w:val="0"/>
      <w:spacing w:after="0" w:line="240" w:lineRule="auto"/>
      <w:ind w:left="332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21294E"/>
    <w:rPr>
      <w:rFonts w:ascii="Times New Roman" w:hAnsi="Times New Roman" w:cs="Times New Roman"/>
      <w:sz w:val="20"/>
      <w:szCs w:val="20"/>
    </w:rPr>
  </w:style>
  <w:style w:type="paragraph" w:customStyle="1" w:styleId="Heading1">
    <w:name w:val="Heading 1"/>
    <w:basedOn w:val="a"/>
    <w:uiPriority w:val="1"/>
    <w:qFormat/>
    <w:rsid w:val="0021294E"/>
    <w:pPr>
      <w:autoSpaceDE w:val="0"/>
      <w:autoSpaceDN w:val="0"/>
      <w:adjustRightInd w:val="0"/>
      <w:spacing w:after="0" w:line="240" w:lineRule="auto"/>
      <w:ind w:left="193"/>
      <w:jc w:val="center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21294E"/>
    <w:pPr>
      <w:autoSpaceDE w:val="0"/>
      <w:autoSpaceDN w:val="0"/>
      <w:adjustRightInd w:val="0"/>
      <w:spacing w:after="0" w:line="240" w:lineRule="auto"/>
      <w:ind w:left="964" w:hanging="541"/>
      <w:outlineLvl w:val="1"/>
    </w:pPr>
    <w:rPr>
      <w:rFonts w:ascii="Times New Roman" w:hAnsi="Times New Roman" w:cs="Times New Roman"/>
      <w:sz w:val="30"/>
      <w:szCs w:val="30"/>
    </w:rPr>
  </w:style>
  <w:style w:type="paragraph" w:styleId="a5">
    <w:name w:val="List Paragraph"/>
    <w:basedOn w:val="a"/>
    <w:uiPriority w:val="1"/>
    <w:qFormat/>
    <w:rsid w:val="0021294E"/>
    <w:pPr>
      <w:autoSpaceDE w:val="0"/>
      <w:autoSpaceDN w:val="0"/>
      <w:adjustRightInd w:val="0"/>
      <w:spacing w:after="0" w:line="240" w:lineRule="auto"/>
      <w:ind w:left="964" w:hanging="541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1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2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1934</Words>
  <Characters>11024</Characters>
  <Application>Microsoft Office Word</Application>
  <DocSecurity>0</DocSecurity>
  <Lines>91</Lines>
  <Paragraphs>25</Paragraphs>
  <ScaleCrop>false</ScaleCrop>
  <Company/>
  <LinksUpToDate>false</LinksUpToDate>
  <CharactersWithSpaces>12933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2022-03-20T11:03:00Z</dcterms:created>
  <dcterms:modified xsi:type="dcterms:W3CDTF">2022-03-20T11:13:00Z</dcterms:modified>
</cp:coreProperties>
</file>